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D00" w:rsidRPr="00591D00" w:rsidRDefault="00591D00" w:rsidP="00591D00">
      <w:pPr>
        <w:spacing w:line="240" w:lineRule="auto"/>
        <w:jc w:val="center"/>
        <w:rPr>
          <w:rFonts w:ascii="Times New Roman" w:hAnsi="Times New Roman" w:cs="Times New Roman"/>
          <w:sz w:val="24"/>
          <w:szCs w:val="24"/>
        </w:rPr>
      </w:pPr>
      <w:r w:rsidRPr="00591D00">
        <w:rPr>
          <w:rFonts w:ascii="Times New Roman" w:hAnsi="Times New Roman" w:cs="Times New Roman"/>
          <w:sz w:val="24"/>
          <w:szCs w:val="24"/>
        </w:rPr>
        <w:t>Комитет по образованию Администрации г. Улан-Удэ</w:t>
      </w:r>
    </w:p>
    <w:p w:rsidR="00591D00" w:rsidRPr="00591D00" w:rsidRDefault="00591D00" w:rsidP="00591D00">
      <w:pPr>
        <w:spacing w:line="240" w:lineRule="auto"/>
        <w:jc w:val="center"/>
        <w:rPr>
          <w:rFonts w:ascii="Times New Roman" w:hAnsi="Times New Roman" w:cs="Times New Roman"/>
          <w:sz w:val="24"/>
          <w:szCs w:val="24"/>
        </w:rPr>
      </w:pPr>
      <w:r w:rsidRPr="00591D00">
        <w:rPr>
          <w:rFonts w:ascii="Times New Roman" w:hAnsi="Times New Roman" w:cs="Times New Roman"/>
          <w:sz w:val="24"/>
          <w:szCs w:val="24"/>
        </w:rPr>
        <w:t>Муниципальное автономное общеобразовательное учреждение</w:t>
      </w:r>
    </w:p>
    <w:p w:rsidR="00591D00" w:rsidRPr="00591D00" w:rsidRDefault="00591D00" w:rsidP="00591D00">
      <w:pPr>
        <w:spacing w:line="240" w:lineRule="auto"/>
        <w:jc w:val="center"/>
        <w:rPr>
          <w:rFonts w:ascii="Times New Roman" w:hAnsi="Times New Roman" w:cs="Times New Roman"/>
          <w:sz w:val="24"/>
          <w:szCs w:val="24"/>
        </w:rPr>
      </w:pPr>
      <w:r w:rsidRPr="00591D00">
        <w:rPr>
          <w:rFonts w:ascii="Times New Roman" w:hAnsi="Times New Roman" w:cs="Times New Roman"/>
          <w:sz w:val="24"/>
          <w:szCs w:val="24"/>
        </w:rPr>
        <w:t>«Средняя общеобразовательная школа № 18» г. Улан-Удэ</w:t>
      </w:r>
    </w:p>
    <w:p w:rsidR="00A92858" w:rsidRDefault="00A92858" w:rsidP="00A92858">
      <w:pPr>
        <w:spacing w:line="240" w:lineRule="auto"/>
        <w:jc w:val="center"/>
        <w:rPr>
          <w:rFonts w:ascii="Times New Roman" w:hAnsi="Times New Roman"/>
          <w:sz w:val="24"/>
          <w:szCs w:val="24"/>
        </w:rPr>
      </w:pPr>
    </w:p>
    <w:tbl>
      <w:tblPr>
        <w:tblpPr w:leftFromText="180" w:rightFromText="180" w:vertAnchor="text" w:horzAnchor="margin" w:tblpXSpec="center" w:tblpY="22"/>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2977"/>
        <w:gridCol w:w="3118"/>
      </w:tblGrid>
      <w:tr w:rsidR="00A92858" w:rsidTr="005361D2">
        <w:trPr>
          <w:trHeight w:val="2337"/>
        </w:trPr>
        <w:tc>
          <w:tcPr>
            <w:tcW w:w="3369" w:type="dxa"/>
            <w:tcBorders>
              <w:top w:val="single" w:sz="4" w:space="0" w:color="auto"/>
              <w:left w:val="single" w:sz="4" w:space="0" w:color="auto"/>
              <w:bottom w:val="single" w:sz="4" w:space="0" w:color="auto"/>
              <w:right w:val="single" w:sz="4" w:space="0" w:color="auto"/>
            </w:tcBorders>
            <w:hideMark/>
          </w:tcPr>
          <w:p w:rsidR="00A92858" w:rsidRDefault="00A92858" w:rsidP="00A92858">
            <w:pPr>
              <w:spacing w:after="0" w:line="360" w:lineRule="auto"/>
              <w:jc w:val="center"/>
              <w:rPr>
                <w:rFonts w:ascii="Times New Roman" w:eastAsia="Times New Roman" w:hAnsi="Times New Roman"/>
                <w:sz w:val="24"/>
                <w:szCs w:val="24"/>
              </w:rPr>
            </w:pPr>
            <w:r>
              <w:rPr>
                <w:rFonts w:ascii="Times New Roman" w:hAnsi="Times New Roman"/>
                <w:sz w:val="24"/>
                <w:szCs w:val="24"/>
              </w:rPr>
              <w:t>Согласовано</w:t>
            </w:r>
          </w:p>
          <w:p w:rsidR="00A92858" w:rsidRDefault="00A92858" w:rsidP="00A92858">
            <w:pPr>
              <w:spacing w:after="0" w:line="360" w:lineRule="auto"/>
              <w:jc w:val="center"/>
              <w:rPr>
                <w:rFonts w:ascii="Times New Roman" w:eastAsiaTheme="minorEastAsia" w:hAnsi="Times New Roman"/>
                <w:sz w:val="24"/>
                <w:szCs w:val="24"/>
              </w:rPr>
            </w:pPr>
            <w:r>
              <w:rPr>
                <w:rFonts w:ascii="Times New Roman" w:hAnsi="Times New Roman"/>
                <w:sz w:val="24"/>
                <w:szCs w:val="24"/>
              </w:rPr>
              <w:t>Руководитель МО</w:t>
            </w:r>
          </w:p>
          <w:p w:rsidR="00A92858" w:rsidRDefault="00A92858" w:rsidP="00A92858">
            <w:pPr>
              <w:spacing w:after="0" w:line="360" w:lineRule="auto"/>
              <w:jc w:val="center"/>
              <w:rPr>
                <w:rFonts w:ascii="Times New Roman" w:hAnsi="Times New Roman"/>
                <w:sz w:val="24"/>
                <w:szCs w:val="24"/>
              </w:rPr>
            </w:pPr>
            <w:r>
              <w:rPr>
                <w:rFonts w:ascii="Times New Roman" w:hAnsi="Times New Roman"/>
                <w:sz w:val="24"/>
                <w:szCs w:val="24"/>
              </w:rPr>
              <w:t>___________/_________</w:t>
            </w:r>
          </w:p>
          <w:p w:rsidR="00A92858" w:rsidRDefault="00A92858" w:rsidP="00A92858">
            <w:pPr>
              <w:spacing w:after="0" w:line="360" w:lineRule="auto"/>
              <w:jc w:val="center"/>
              <w:rPr>
                <w:rFonts w:ascii="Times" w:hAnsi="Times" w:cs="Times"/>
                <w:sz w:val="24"/>
                <w:szCs w:val="24"/>
              </w:rPr>
            </w:pPr>
            <w:r>
              <w:rPr>
                <w:rFonts w:ascii="Times" w:hAnsi="Times" w:cs="Times"/>
                <w:sz w:val="24"/>
                <w:szCs w:val="24"/>
              </w:rPr>
              <w:t>Протокол МО №______</w:t>
            </w:r>
          </w:p>
          <w:p w:rsidR="00A92858" w:rsidRDefault="00D1327B" w:rsidP="00A92858">
            <w:pPr>
              <w:spacing w:after="0" w:line="360" w:lineRule="auto"/>
              <w:jc w:val="center"/>
              <w:rPr>
                <w:rFonts w:ascii="Times" w:eastAsia="Times New Roman" w:hAnsi="Times" w:cs="Times"/>
                <w:sz w:val="24"/>
                <w:szCs w:val="24"/>
              </w:rPr>
            </w:pPr>
            <w:r>
              <w:rPr>
                <w:rFonts w:ascii="Times New Roman" w:hAnsi="Times New Roman"/>
                <w:sz w:val="24"/>
                <w:szCs w:val="24"/>
              </w:rPr>
              <w:t>от «_____»_____ 2019</w:t>
            </w:r>
            <w:r w:rsidR="00A92858">
              <w:rPr>
                <w:rFonts w:ascii="Times New Roman" w:hAnsi="Times New Roman"/>
                <w:sz w:val="24"/>
                <w:szCs w:val="24"/>
              </w:rPr>
              <w:t xml:space="preserve"> г.</w:t>
            </w:r>
          </w:p>
        </w:tc>
        <w:tc>
          <w:tcPr>
            <w:tcW w:w="2977" w:type="dxa"/>
            <w:tcBorders>
              <w:top w:val="single" w:sz="4" w:space="0" w:color="auto"/>
              <w:left w:val="single" w:sz="4" w:space="0" w:color="auto"/>
              <w:bottom w:val="single" w:sz="4" w:space="0" w:color="auto"/>
              <w:right w:val="single" w:sz="4" w:space="0" w:color="auto"/>
            </w:tcBorders>
            <w:hideMark/>
          </w:tcPr>
          <w:p w:rsidR="00A92858" w:rsidRDefault="00A92858" w:rsidP="00A92858">
            <w:pPr>
              <w:spacing w:after="0" w:line="360" w:lineRule="auto"/>
              <w:jc w:val="center"/>
              <w:rPr>
                <w:rFonts w:ascii="Times" w:eastAsia="Times New Roman" w:hAnsi="Times" w:cs="Times"/>
                <w:sz w:val="24"/>
                <w:szCs w:val="24"/>
              </w:rPr>
            </w:pPr>
            <w:r>
              <w:rPr>
                <w:rFonts w:ascii="Times" w:hAnsi="Times" w:cs="Times"/>
                <w:sz w:val="24"/>
                <w:szCs w:val="24"/>
              </w:rPr>
              <w:t>Согласовано</w:t>
            </w:r>
          </w:p>
          <w:p w:rsidR="00A92858" w:rsidRDefault="00A92858" w:rsidP="00A92858">
            <w:pPr>
              <w:spacing w:after="0" w:line="360" w:lineRule="auto"/>
              <w:jc w:val="center"/>
              <w:rPr>
                <w:rFonts w:ascii="Times" w:eastAsiaTheme="minorEastAsia" w:hAnsi="Times" w:cs="Times"/>
                <w:sz w:val="24"/>
                <w:szCs w:val="24"/>
              </w:rPr>
            </w:pPr>
            <w:r>
              <w:rPr>
                <w:rFonts w:ascii="Times" w:hAnsi="Times" w:cs="Times"/>
                <w:sz w:val="24"/>
                <w:szCs w:val="24"/>
              </w:rPr>
              <w:t>Заместитель директора по УВР МАОУ «СОШ №18»</w:t>
            </w:r>
          </w:p>
          <w:p w:rsidR="00A92858" w:rsidRDefault="00A92858" w:rsidP="00A92858">
            <w:pPr>
              <w:spacing w:after="0" w:line="360" w:lineRule="auto"/>
              <w:jc w:val="center"/>
              <w:rPr>
                <w:rFonts w:ascii="Times" w:hAnsi="Times" w:cs="Times"/>
                <w:sz w:val="24"/>
                <w:szCs w:val="24"/>
              </w:rPr>
            </w:pPr>
            <w:r>
              <w:rPr>
                <w:rFonts w:ascii="Times" w:hAnsi="Times" w:cs="Times"/>
                <w:sz w:val="24"/>
                <w:szCs w:val="24"/>
              </w:rPr>
              <w:t>М.А. Макарова ________</w:t>
            </w:r>
          </w:p>
          <w:p w:rsidR="00A92858" w:rsidRDefault="00A92858" w:rsidP="00A92858">
            <w:pPr>
              <w:spacing w:after="0" w:line="360" w:lineRule="auto"/>
              <w:jc w:val="center"/>
              <w:rPr>
                <w:rFonts w:ascii="Times" w:hAnsi="Times" w:cs="Times"/>
                <w:sz w:val="24"/>
                <w:szCs w:val="24"/>
              </w:rPr>
            </w:pPr>
            <w:r>
              <w:rPr>
                <w:rFonts w:ascii="Times" w:hAnsi="Times" w:cs="Times"/>
                <w:sz w:val="24"/>
                <w:szCs w:val="24"/>
              </w:rPr>
              <w:t>Протокол МС №______</w:t>
            </w:r>
          </w:p>
          <w:p w:rsidR="00A92858" w:rsidRDefault="00D1327B" w:rsidP="00A92858">
            <w:pPr>
              <w:spacing w:after="0" w:line="360" w:lineRule="auto"/>
              <w:jc w:val="center"/>
              <w:rPr>
                <w:rFonts w:ascii="Times" w:eastAsia="Times New Roman" w:hAnsi="Times" w:cs="Times"/>
                <w:sz w:val="24"/>
                <w:szCs w:val="24"/>
              </w:rPr>
            </w:pPr>
            <w:r>
              <w:rPr>
                <w:rFonts w:ascii="Times New Roman" w:hAnsi="Times New Roman"/>
                <w:sz w:val="24"/>
                <w:szCs w:val="24"/>
              </w:rPr>
              <w:t>от «_____»_____ 2019</w:t>
            </w:r>
            <w:r w:rsidR="00A92858">
              <w:rPr>
                <w:rFonts w:ascii="Times New Roman" w:hAnsi="Times New Roman"/>
                <w:sz w:val="24"/>
                <w:szCs w:val="24"/>
              </w:rPr>
              <w:t xml:space="preserve"> г.</w:t>
            </w:r>
          </w:p>
        </w:tc>
        <w:tc>
          <w:tcPr>
            <w:tcW w:w="3118" w:type="dxa"/>
            <w:tcBorders>
              <w:top w:val="single" w:sz="4" w:space="0" w:color="auto"/>
              <w:left w:val="single" w:sz="4" w:space="0" w:color="auto"/>
              <w:bottom w:val="single" w:sz="4" w:space="0" w:color="auto"/>
              <w:right w:val="single" w:sz="4" w:space="0" w:color="auto"/>
            </w:tcBorders>
            <w:hideMark/>
          </w:tcPr>
          <w:p w:rsidR="00A92858" w:rsidRDefault="00A92858" w:rsidP="00A92858">
            <w:pPr>
              <w:spacing w:after="0" w:line="360" w:lineRule="auto"/>
              <w:jc w:val="center"/>
              <w:rPr>
                <w:rFonts w:ascii="Times New Roman" w:eastAsia="Times New Roman" w:hAnsi="Times New Roman"/>
                <w:sz w:val="24"/>
                <w:szCs w:val="24"/>
              </w:rPr>
            </w:pPr>
            <w:r>
              <w:rPr>
                <w:rFonts w:ascii="Times New Roman" w:hAnsi="Times New Roman"/>
                <w:sz w:val="24"/>
                <w:szCs w:val="24"/>
              </w:rPr>
              <w:t>Утверждаю</w:t>
            </w:r>
          </w:p>
          <w:p w:rsidR="00A92858" w:rsidRDefault="00A92858" w:rsidP="00A92858">
            <w:pPr>
              <w:spacing w:after="0" w:line="360" w:lineRule="auto"/>
              <w:jc w:val="center"/>
              <w:rPr>
                <w:rFonts w:ascii="Times New Roman" w:eastAsiaTheme="minorEastAsia" w:hAnsi="Times New Roman"/>
                <w:sz w:val="24"/>
                <w:szCs w:val="24"/>
              </w:rPr>
            </w:pPr>
            <w:r>
              <w:rPr>
                <w:rFonts w:ascii="Times New Roman" w:hAnsi="Times New Roman"/>
                <w:sz w:val="24"/>
                <w:szCs w:val="24"/>
              </w:rPr>
              <w:t>Директор МАОУ «СОШ №18»</w:t>
            </w:r>
          </w:p>
          <w:p w:rsidR="00A92858" w:rsidRDefault="00A92858" w:rsidP="00A92858">
            <w:pPr>
              <w:spacing w:after="0" w:line="360" w:lineRule="auto"/>
              <w:jc w:val="center"/>
              <w:rPr>
                <w:rFonts w:ascii="Times New Roman" w:hAnsi="Times New Roman"/>
                <w:sz w:val="24"/>
                <w:szCs w:val="24"/>
              </w:rPr>
            </w:pPr>
            <w:r>
              <w:rPr>
                <w:rFonts w:ascii="Times New Roman" w:hAnsi="Times New Roman"/>
                <w:sz w:val="24"/>
                <w:szCs w:val="24"/>
              </w:rPr>
              <w:t>Е.А. Макарова________</w:t>
            </w:r>
          </w:p>
          <w:p w:rsidR="00A92858" w:rsidRDefault="00A92858" w:rsidP="00A92858">
            <w:pPr>
              <w:spacing w:after="0" w:line="360" w:lineRule="auto"/>
              <w:jc w:val="center"/>
              <w:rPr>
                <w:rFonts w:ascii="Times New Roman" w:hAnsi="Times New Roman"/>
                <w:sz w:val="24"/>
                <w:szCs w:val="24"/>
              </w:rPr>
            </w:pPr>
            <w:r>
              <w:rPr>
                <w:rFonts w:ascii="Times New Roman" w:hAnsi="Times New Roman"/>
                <w:sz w:val="24"/>
                <w:szCs w:val="24"/>
              </w:rPr>
              <w:t>Приказ №_____</w:t>
            </w:r>
          </w:p>
          <w:p w:rsidR="00A92858" w:rsidRDefault="00302A97" w:rsidP="00D1327B">
            <w:pPr>
              <w:spacing w:after="0" w:line="360" w:lineRule="auto"/>
              <w:jc w:val="center"/>
              <w:rPr>
                <w:rFonts w:ascii="Times New Roman" w:eastAsia="Times New Roman" w:hAnsi="Times New Roman" w:cs="Times New Roman"/>
                <w:sz w:val="24"/>
                <w:szCs w:val="24"/>
              </w:rPr>
            </w:pPr>
            <w:r>
              <w:rPr>
                <w:rFonts w:ascii="Times New Roman" w:hAnsi="Times New Roman"/>
                <w:sz w:val="24"/>
                <w:szCs w:val="24"/>
              </w:rPr>
              <w:t>от «_____»_____ 201</w:t>
            </w:r>
            <w:r w:rsidR="00D1327B">
              <w:rPr>
                <w:rFonts w:ascii="Times New Roman" w:hAnsi="Times New Roman"/>
                <w:sz w:val="24"/>
                <w:szCs w:val="24"/>
              </w:rPr>
              <w:t>9</w:t>
            </w:r>
            <w:r w:rsidR="00A92858">
              <w:rPr>
                <w:rFonts w:ascii="Times New Roman" w:hAnsi="Times New Roman"/>
                <w:sz w:val="24"/>
                <w:szCs w:val="24"/>
              </w:rPr>
              <w:t>г.</w:t>
            </w:r>
          </w:p>
        </w:tc>
      </w:tr>
    </w:tbl>
    <w:p w:rsidR="00A92858" w:rsidRDefault="00A92858" w:rsidP="00A92858">
      <w:pPr>
        <w:spacing w:line="240" w:lineRule="auto"/>
        <w:jc w:val="center"/>
        <w:rPr>
          <w:rFonts w:ascii="Times New Roman" w:hAnsi="Times New Roman"/>
          <w:sz w:val="24"/>
          <w:szCs w:val="24"/>
        </w:rPr>
      </w:pPr>
    </w:p>
    <w:p w:rsidR="00A92858" w:rsidRDefault="00A92858" w:rsidP="00A92858">
      <w:pPr>
        <w:spacing w:line="240" w:lineRule="auto"/>
        <w:jc w:val="center"/>
        <w:rPr>
          <w:rFonts w:ascii="Times New Roman" w:eastAsia="Times New Roman" w:hAnsi="Times New Roman"/>
          <w:sz w:val="24"/>
          <w:szCs w:val="24"/>
        </w:rPr>
      </w:pPr>
    </w:p>
    <w:p w:rsidR="00A92858" w:rsidRDefault="00A92858" w:rsidP="00A92858">
      <w:pPr>
        <w:spacing w:line="240" w:lineRule="auto"/>
        <w:jc w:val="center"/>
        <w:rPr>
          <w:rFonts w:ascii="Times New Roman" w:eastAsiaTheme="minorEastAsia" w:hAnsi="Times New Roman"/>
          <w:b/>
          <w:sz w:val="24"/>
          <w:szCs w:val="24"/>
        </w:rPr>
      </w:pPr>
    </w:p>
    <w:p w:rsidR="00A92858" w:rsidRDefault="00A92858" w:rsidP="00A92858">
      <w:pPr>
        <w:spacing w:line="240" w:lineRule="auto"/>
        <w:jc w:val="center"/>
        <w:rPr>
          <w:rFonts w:ascii="Times New Roman" w:eastAsiaTheme="minorEastAsia" w:hAnsi="Times New Roman"/>
          <w:b/>
          <w:sz w:val="24"/>
          <w:szCs w:val="24"/>
        </w:rPr>
      </w:pPr>
    </w:p>
    <w:p w:rsidR="006E7901" w:rsidRDefault="006E7901" w:rsidP="001A623A">
      <w:pPr>
        <w:rPr>
          <w:rFonts w:ascii="Times New Roman" w:eastAsiaTheme="minorEastAsia" w:hAnsi="Times New Roman"/>
          <w:b/>
          <w:sz w:val="24"/>
          <w:szCs w:val="24"/>
        </w:rPr>
      </w:pPr>
    </w:p>
    <w:p w:rsidR="006E7901" w:rsidRDefault="006E7901" w:rsidP="001A623A">
      <w:pPr>
        <w:rPr>
          <w:rFonts w:ascii="Times New Roman" w:eastAsiaTheme="minorEastAsia" w:hAnsi="Times New Roman"/>
          <w:b/>
          <w:sz w:val="24"/>
          <w:szCs w:val="24"/>
        </w:rPr>
      </w:pPr>
    </w:p>
    <w:p w:rsidR="008E7716" w:rsidRDefault="007219A0" w:rsidP="008E7716">
      <w:pPr>
        <w:jc w:val="center"/>
        <w:rPr>
          <w:rFonts w:ascii="Times New Roman" w:eastAsiaTheme="minorEastAsia" w:hAnsi="Times New Roman"/>
          <w:b/>
          <w:sz w:val="24"/>
          <w:szCs w:val="24"/>
        </w:rPr>
      </w:pPr>
      <w:r w:rsidRPr="00DE5EFD">
        <w:rPr>
          <w:rFonts w:ascii="Times New Roman" w:hAnsi="Times New Roman" w:cs="Times New Roman"/>
          <w:b/>
          <w:sz w:val="28"/>
          <w:szCs w:val="28"/>
        </w:rPr>
        <w:t>Рабочая программа учебного предмета</w:t>
      </w:r>
      <w:r w:rsidR="008E7716">
        <w:rPr>
          <w:rFonts w:ascii="Times New Roman" w:eastAsiaTheme="minorEastAsia" w:hAnsi="Times New Roman"/>
          <w:b/>
          <w:sz w:val="24"/>
          <w:szCs w:val="24"/>
        </w:rPr>
        <w:t xml:space="preserve"> </w:t>
      </w:r>
    </w:p>
    <w:p w:rsidR="007219A0" w:rsidRPr="008E7716" w:rsidRDefault="00B751F7" w:rsidP="008E7716">
      <w:pPr>
        <w:jc w:val="center"/>
        <w:rPr>
          <w:rFonts w:ascii="Times New Roman" w:eastAsiaTheme="minorEastAsia" w:hAnsi="Times New Roman"/>
          <w:b/>
          <w:sz w:val="24"/>
          <w:szCs w:val="24"/>
        </w:rPr>
      </w:pPr>
      <w:r>
        <w:rPr>
          <w:rFonts w:ascii="Times New Roman" w:hAnsi="Times New Roman" w:cs="Times New Roman"/>
          <w:b/>
          <w:sz w:val="28"/>
          <w:szCs w:val="28"/>
        </w:rPr>
        <w:t>«Русский язык</w:t>
      </w:r>
      <w:r w:rsidR="007219A0" w:rsidRPr="00DE5EFD">
        <w:rPr>
          <w:rFonts w:ascii="Times New Roman" w:hAnsi="Times New Roman" w:cs="Times New Roman"/>
          <w:b/>
          <w:sz w:val="28"/>
          <w:szCs w:val="28"/>
        </w:rPr>
        <w:t>»</w:t>
      </w:r>
    </w:p>
    <w:p w:rsidR="001A623A" w:rsidRDefault="007219A0" w:rsidP="001A623A">
      <w:pPr>
        <w:jc w:val="center"/>
        <w:rPr>
          <w:rFonts w:ascii="Times New Roman" w:hAnsi="Times New Roman" w:cs="Times New Roman"/>
          <w:b/>
          <w:sz w:val="28"/>
          <w:szCs w:val="28"/>
        </w:rPr>
      </w:pPr>
      <w:r>
        <w:rPr>
          <w:rFonts w:ascii="Times New Roman" w:hAnsi="Times New Roman" w:cs="Times New Roman"/>
          <w:b/>
          <w:sz w:val="28"/>
          <w:szCs w:val="28"/>
        </w:rPr>
        <w:t xml:space="preserve">2 </w:t>
      </w:r>
      <w:r w:rsidR="004A24C5">
        <w:rPr>
          <w:rFonts w:ascii="Times New Roman" w:hAnsi="Times New Roman" w:cs="Times New Roman"/>
          <w:b/>
          <w:sz w:val="28"/>
          <w:szCs w:val="28"/>
        </w:rPr>
        <w:t xml:space="preserve">класса </w:t>
      </w:r>
    </w:p>
    <w:p w:rsidR="00D1327B" w:rsidRDefault="00D1327B" w:rsidP="001A623A">
      <w:pPr>
        <w:jc w:val="center"/>
        <w:rPr>
          <w:rFonts w:ascii="Times New Roman" w:hAnsi="Times New Roman" w:cs="Times New Roman"/>
          <w:sz w:val="28"/>
          <w:szCs w:val="28"/>
        </w:rPr>
      </w:pPr>
    </w:p>
    <w:p w:rsidR="00F7481F" w:rsidRDefault="00F7481F" w:rsidP="001A623A">
      <w:pPr>
        <w:jc w:val="center"/>
        <w:rPr>
          <w:rFonts w:ascii="Times New Roman" w:hAnsi="Times New Roman" w:cs="Times New Roman"/>
          <w:sz w:val="28"/>
          <w:szCs w:val="28"/>
        </w:rPr>
      </w:pPr>
    </w:p>
    <w:p w:rsidR="00F7481F" w:rsidRDefault="00F7481F" w:rsidP="001A623A">
      <w:pPr>
        <w:jc w:val="center"/>
        <w:rPr>
          <w:rFonts w:ascii="Times New Roman" w:hAnsi="Times New Roman" w:cs="Times New Roman"/>
          <w:sz w:val="28"/>
          <w:szCs w:val="28"/>
        </w:rPr>
      </w:pPr>
    </w:p>
    <w:p w:rsidR="00F7481F" w:rsidRDefault="00F7481F" w:rsidP="001A623A">
      <w:pPr>
        <w:jc w:val="center"/>
        <w:rPr>
          <w:rFonts w:ascii="Times New Roman" w:hAnsi="Times New Roman" w:cs="Times New Roman"/>
          <w:sz w:val="28"/>
          <w:szCs w:val="28"/>
        </w:rPr>
      </w:pPr>
    </w:p>
    <w:p w:rsidR="004A24C5" w:rsidRDefault="004A24C5" w:rsidP="001A623A">
      <w:pPr>
        <w:jc w:val="center"/>
        <w:rPr>
          <w:rFonts w:ascii="Times New Roman" w:hAnsi="Times New Roman" w:cs="Times New Roman"/>
          <w:sz w:val="28"/>
          <w:szCs w:val="28"/>
        </w:rPr>
      </w:pPr>
    </w:p>
    <w:p w:rsidR="004A24C5" w:rsidRDefault="004A24C5" w:rsidP="001A623A">
      <w:pPr>
        <w:jc w:val="center"/>
        <w:rPr>
          <w:rFonts w:ascii="Times New Roman" w:hAnsi="Times New Roman" w:cs="Times New Roman"/>
          <w:sz w:val="28"/>
          <w:szCs w:val="28"/>
        </w:rPr>
      </w:pPr>
    </w:p>
    <w:p w:rsidR="004A24C5" w:rsidRDefault="004A24C5" w:rsidP="001A623A">
      <w:pPr>
        <w:jc w:val="center"/>
        <w:rPr>
          <w:rFonts w:ascii="Times New Roman" w:hAnsi="Times New Roman" w:cs="Times New Roman"/>
          <w:sz w:val="28"/>
          <w:szCs w:val="28"/>
        </w:rPr>
      </w:pPr>
    </w:p>
    <w:p w:rsidR="00F7481F" w:rsidRDefault="00F7481F" w:rsidP="001A623A">
      <w:pPr>
        <w:jc w:val="center"/>
        <w:rPr>
          <w:rFonts w:ascii="Times New Roman" w:hAnsi="Times New Roman" w:cs="Times New Roman"/>
          <w:sz w:val="28"/>
          <w:szCs w:val="28"/>
        </w:rPr>
      </w:pPr>
    </w:p>
    <w:p w:rsidR="001A623A" w:rsidRDefault="007219A0" w:rsidP="001A623A">
      <w:pPr>
        <w:jc w:val="center"/>
        <w:rPr>
          <w:rFonts w:ascii="Times New Roman" w:hAnsi="Times New Roman" w:cs="Times New Roman"/>
          <w:sz w:val="28"/>
          <w:szCs w:val="28"/>
        </w:rPr>
      </w:pPr>
      <w:r>
        <w:rPr>
          <w:rFonts w:ascii="Times New Roman" w:hAnsi="Times New Roman" w:cs="Times New Roman"/>
          <w:sz w:val="28"/>
          <w:szCs w:val="28"/>
        </w:rPr>
        <w:t>г.</w:t>
      </w:r>
      <w:r w:rsidR="004A24C5">
        <w:rPr>
          <w:rFonts w:ascii="Times New Roman" w:hAnsi="Times New Roman" w:cs="Times New Roman"/>
          <w:sz w:val="28"/>
          <w:szCs w:val="28"/>
        </w:rPr>
        <w:t xml:space="preserve"> </w:t>
      </w:r>
      <w:r>
        <w:rPr>
          <w:rFonts w:ascii="Times New Roman" w:hAnsi="Times New Roman" w:cs="Times New Roman"/>
          <w:sz w:val="28"/>
          <w:szCs w:val="28"/>
        </w:rPr>
        <w:t>Улан-Удэ</w:t>
      </w:r>
    </w:p>
    <w:p w:rsidR="007219A0" w:rsidRDefault="00D1327B" w:rsidP="001A623A">
      <w:pPr>
        <w:jc w:val="center"/>
        <w:rPr>
          <w:rFonts w:ascii="Times New Roman" w:hAnsi="Times New Roman" w:cs="Times New Roman"/>
          <w:sz w:val="28"/>
          <w:szCs w:val="28"/>
        </w:rPr>
      </w:pPr>
      <w:r>
        <w:rPr>
          <w:rFonts w:ascii="Times New Roman" w:hAnsi="Times New Roman" w:cs="Times New Roman"/>
          <w:sz w:val="28"/>
          <w:szCs w:val="28"/>
        </w:rPr>
        <w:t>2019</w:t>
      </w:r>
      <w:r w:rsidR="007219A0">
        <w:rPr>
          <w:rFonts w:ascii="Times New Roman" w:hAnsi="Times New Roman" w:cs="Times New Roman"/>
          <w:sz w:val="28"/>
          <w:szCs w:val="28"/>
        </w:rPr>
        <w:t xml:space="preserve"> г.</w:t>
      </w:r>
    </w:p>
    <w:p w:rsidR="00F7481F" w:rsidRDefault="00F7481F" w:rsidP="00F7481F">
      <w:pPr>
        <w:spacing w:after="0" w:line="240" w:lineRule="auto"/>
        <w:ind w:firstLine="709"/>
        <w:jc w:val="center"/>
        <w:rPr>
          <w:rFonts w:ascii="Times New Roman" w:hAnsi="Times New Roman" w:cs="Times New Roman"/>
          <w:b/>
          <w:bCs/>
          <w:sz w:val="24"/>
          <w:szCs w:val="24"/>
        </w:rPr>
      </w:pPr>
      <w:r>
        <w:rPr>
          <w:rFonts w:ascii="Times New Roman" w:hAnsi="Times New Roman" w:cs="Times New Roman"/>
          <w:b/>
          <w:bCs/>
          <w:sz w:val="24"/>
          <w:szCs w:val="24"/>
        </w:rPr>
        <w:lastRenderedPageBreak/>
        <w:t xml:space="preserve">2. </w:t>
      </w:r>
      <w:r w:rsidRPr="005266EA">
        <w:rPr>
          <w:rFonts w:ascii="Times New Roman" w:hAnsi="Times New Roman" w:cs="Times New Roman"/>
          <w:b/>
          <w:bCs/>
          <w:sz w:val="24"/>
          <w:szCs w:val="24"/>
        </w:rPr>
        <w:t>Пояснительная записка</w:t>
      </w:r>
      <w:r>
        <w:rPr>
          <w:rFonts w:ascii="Times New Roman" w:hAnsi="Times New Roman" w:cs="Times New Roman"/>
          <w:b/>
          <w:bCs/>
          <w:sz w:val="24"/>
          <w:szCs w:val="24"/>
        </w:rPr>
        <w:t>.</w:t>
      </w:r>
    </w:p>
    <w:p w:rsidR="00F7481F" w:rsidRPr="005266EA" w:rsidRDefault="00F7481F" w:rsidP="00F7481F">
      <w:pPr>
        <w:spacing w:after="0" w:line="240" w:lineRule="auto"/>
        <w:ind w:firstLine="709"/>
        <w:jc w:val="center"/>
        <w:rPr>
          <w:rFonts w:ascii="Times New Roman" w:hAnsi="Times New Roman" w:cs="Times New Roman"/>
          <w:b/>
          <w:bCs/>
          <w:sz w:val="24"/>
          <w:szCs w:val="24"/>
        </w:rPr>
      </w:pPr>
    </w:p>
    <w:p w:rsidR="00F7481F" w:rsidRDefault="00F7481F" w:rsidP="00F7481F">
      <w:pPr>
        <w:spacing w:after="0" w:line="240" w:lineRule="auto"/>
        <w:ind w:firstLine="709"/>
        <w:rPr>
          <w:rFonts w:ascii="Times New Roman" w:hAnsi="Times New Roman" w:cs="Times New Roman"/>
          <w:sz w:val="24"/>
          <w:szCs w:val="24"/>
        </w:rPr>
      </w:pPr>
      <w:r w:rsidRPr="00FD3886">
        <w:rPr>
          <w:rFonts w:ascii="Times New Roman" w:hAnsi="Times New Roman" w:cs="Times New Roman"/>
          <w:sz w:val="24"/>
          <w:szCs w:val="24"/>
        </w:rPr>
        <w:t>Познавательная направленность курса обеспечивает усвоение языка как важнейшего инструмента познавательной деятельности человека, как средства познания и развития речевого мышления. Мы познаем мир через родной язык, его знаковую систему, т. е. через языковой знак, который является символическим «заместителем» реальности (языковой знак имеет план содержания — семантическая сторона и план выражения — фонетическая и формально-грамматическая сторона).</w:t>
      </w:r>
    </w:p>
    <w:p w:rsidR="004A24C5" w:rsidRPr="004A24C5" w:rsidRDefault="00F7481F" w:rsidP="004A24C5">
      <w:pPr>
        <w:spacing w:after="0" w:line="240" w:lineRule="auto"/>
        <w:ind w:firstLine="709"/>
        <w:rPr>
          <w:rFonts w:ascii="Times New Roman" w:hAnsi="Times New Roman" w:cs="Times New Roman"/>
          <w:sz w:val="24"/>
          <w:szCs w:val="24"/>
        </w:rPr>
      </w:pPr>
      <w:r w:rsidRPr="00FD3886">
        <w:rPr>
          <w:rFonts w:ascii="Times New Roman" w:hAnsi="Times New Roman" w:cs="Times New Roman"/>
          <w:b/>
          <w:sz w:val="24"/>
          <w:szCs w:val="24"/>
        </w:rPr>
        <w:t>Цель:</w:t>
      </w:r>
      <w:r w:rsidRPr="00FD3886">
        <w:rPr>
          <w:rFonts w:ascii="Times New Roman" w:hAnsi="Times New Roman" w:cs="Times New Roman"/>
          <w:sz w:val="24"/>
          <w:szCs w:val="24"/>
        </w:rPr>
        <w:t xml:space="preserve"> курс русского языка направлен на развитие коммуникативно-речевых и интеллектуальных способностей учащихся, умения свободно пользоваться родным языком в различных ситуациях общения; воспитание любви к родному языку и формирование интереса к его изучению; духовно-нравственное развитие учащихся. </w:t>
      </w:r>
    </w:p>
    <w:p w:rsidR="00F7481F" w:rsidRDefault="00F7481F" w:rsidP="00F7481F">
      <w:pPr>
        <w:spacing w:after="0" w:line="240" w:lineRule="auto"/>
        <w:ind w:firstLine="709"/>
        <w:rPr>
          <w:rFonts w:ascii="Times New Roman" w:hAnsi="Times New Roman" w:cs="Times New Roman"/>
          <w:sz w:val="24"/>
          <w:szCs w:val="24"/>
        </w:rPr>
      </w:pPr>
    </w:p>
    <w:p w:rsidR="00F7481F" w:rsidRPr="005266EA" w:rsidRDefault="00F7481F" w:rsidP="00F7481F">
      <w:pPr>
        <w:spacing w:after="0" w:line="240" w:lineRule="auto"/>
        <w:ind w:firstLine="709"/>
        <w:rPr>
          <w:rFonts w:ascii="Times New Roman" w:hAnsi="Times New Roman" w:cs="Times New Roman"/>
          <w:sz w:val="24"/>
          <w:szCs w:val="24"/>
        </w:rPr>
      </w:pPr>
      <w:r w:rsidRPr="005266EA">
        <w:rPr>
          <w:rFonts w:ascii="Times New Roman" w:hAnsi="Times New Roman" w:cs="Times New Roman"/>
          <w:b/>
          <w:bCs/>
          <w:sz w:val="24"/>
          <w:szCs w:val="24"/>
        </w:rPr>
        <w:t>Общая характеристика учебного предмета</w:t>
      </w:r>
      <w:r w:rsidR="004A24C5">
        <w:rPr>
          <w:rFonts w:ascii="Times New Roman" w:hAnsi="Times New Roman" w:cs="Times New Roman"/>
          <w:b/>
          <w:bCs/>
          <w:sz w:val="24"/>
          <w:szCs w:val="24"/>
        </w:rPr>
        <w:t>.</w:t>
      </w:r>
    </w:p>
    <w:p w:rsidR="00F7481F"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Система, базирующаяся на системно-функциональном подходе, обеспечивает интеграцию языка и речи в обучении. В различных коммуникативно-речевых ситуациях, в процессе чтения художественных, познавательных и деловых текстов ученики наблюдают, как основные единицы языка функционируют в речи. Школьники начинают осознавать русский язык, «добывая его из речи», учатся применять полученные знания о языке в своей речевой практике.</w:t>
      </w:r>
    </w:p>
    <w:p w:rsidR="00F7481F" w:rsidRPr="00F83637" w:rsidRDefault="00F7481F" w:rsidP="00F7481F">
      <w:pPr>
        <w:spacing w:after="0" w:line="240" w:lineRule="auto"/>
        <w:ind w:firstLine="709"/>
        <w:rPr>
          <w:rFonts w:ascii="Times New Roman" w:hAnsi="Times New Roman" w:cs="Times New Roman"/>
          <w:sz w:val="24"/>
          <w:szCs w:val="24"/>
        </w:rPr>
      </w:pPr>
      <w:proofErr w:type="gramStart"/>
      <w:r w:rsidRPr="00F83637">
        <w:rPr>
          <w:rFonts w:ascii="Times New Roman" w:hAnsi="Times New Roman" w:cs="Times New Roman"/>
          <w:sz w:val="24"/>
          <w:szCs w:val="24"/>
        </w:rPr>
        <w:t>Коммуникативная направленность обучения позволяет детям постепенно (от класса к классу) накапливать необходимые представления о языке как средстве общения, помогает ориентироваться в ситуации общения (обращать внимание на ролевые отношения, обстановку, цель, тему и результат общения), обдумывать свой ответ, корректировать его в зависимости от цели общения и т. д. Новые принципы открывают возможности обучать детей письму не только как речевому навыку, но</w:t>
      </w:r>
      <w:proofErr w:type="gramEnd"/>
      <w:r w:rsidRPr="00F83637">
        <w:rPr>
          <w:rFonts w:ascii="Times New Roman" w:hAnsi="Times New Roman" w:cs="Times New Roman"/>
          <w:sz w:val="24"/>
          <w:szCs w:val="24"/>
        </w:rPr>
        <w:t xml:space="preserve"> и как письменной речи и как письменной форме общения (написать записку, объявление и т. д.), стимулируют развитие творческих способностей детей, их стремление к созданию собственных текстов, которые практически являются своеобразной интеграцией всех речевых умений и навыков (умения писать, читать, говорить и слушать).</w:t>
      </w:r>
    </w:p>
    <w:p w:rsidR="00F7481F" w:rsidRPr="00F83637"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Познавательная направленность обучения создает предпосылки того, что ребенок начинает накапливать представления о языке как средстве познания, как своеобразной знаковой системе, в которой знаком считаются только двусторонние единицы языка, такие, как слово и морфема (а не буквы, как часто полагают). Слово (а не отдельная буква) может помочь человеку передать свои знания другому, понять, осознать окружающий мир, потому что слово имеет не только звукобуквенную форму, но и определенное содержание, сосредоточенное в лексическом значении слова. Форма слова (фонетико-графическая) только представляет, замещает содержание словесного знака.</w:t>
      </w:r>
    </w:p>
    <w:p w:rsidR="00F7481F" w:rsidRPr="00F83637"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Взаимосвязь формы и содержания словесного знака показана на простейших структурно-семантических моделях слова, с которыми дети познакомились на уроках обучения грамоте и продолжают работать с ними на уроках русского язык.</w:t>
      </w:r>
    </w:p>
    <w:p w:rsidR="00F7481F" w:rsidRPr="00F83637"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Познавательная направленность обучения предполагает развитие не только логического мышления, но и образного мышления и воображения учащихся, без которых невозможна их творческая деятельность. С этой целью в учебнике используются художественные тексты.</w:t>
      </w:r>
    </w:p>
    <w:p w:rsidR="00F7481F" w:rsidRPr="00F83637"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В новой системе большое внимание уделяется развитию речевого мышления. Поскольку человеческое мышление «</w:t>
      </w:r>
      <w:proofErr w:type="spellStart"/>
      <w:r w:rsidRPr="00F83637">
        <w:rPr>
          <w:rFonts w:ascii="Times New Roman" w:hAnsi="Times New Roman" w:cs="Times New Roman"/>
          <w:sz w:val="24"/>
          <w:szCs w:val="24"/>
        </w:rPr>
        <w:t>значечное</w:t>
      </w:r>
      <w:proofErr w:type="spellEnd"/>
      <w:r w:rsidRPr="00F83637">
        <w:rPr>
          <w:rFonts w:ascii="Times New Roman" w:hAnsi="Times New Roman" w:cs="Times New Roman"/>
          <w:sz w:val="24"/>
          <w:szCs w:val="24"/>
        </w:rPr>
        <w:t>», то для развития интеллектуальных способностей недостаточно активизировать внимание детей на форме слова, а необходимо учить их гармонически сочетать форму и содержание речи, воспроизводить смысл и значение в различных формах, уметь видеть общий смысл в различных формах его выражения (на уровне слова, словосочетания, предложения и речи). Поэтому в учебнике много заданий на сравнение слов (его формы и значения), на классификацию слов по разным основаниям (тематическая классификация, связанная с лексическим значением слова, классификация слов по грамматическим признакам, выделение группы слов с общим значением предметности, признака, действия) и др.</w:t>
      </w:r>
    </w:p>
    <w:p w:rsidR="00F7481F" w:rsidRPr="00F83637"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lastRenderedPageBreak/>
        <w:t>Новые направления в обучении, закрепленные в учебнике, методическом пособии и программе, должны найти отражение и в организационных формах обучения, и в системе отношений учащихся между собой и учителем. Урок должен включать элементы обучения детей общению, различные формы сотрудничества, отражающие демократический стиль общения (проявление к ученику максимум внимания, уважения), воспитание у детей ответственного отношения к учебе и др. На уроках чтения, математики и других предметов учителю следует активно использовать знания детей о языке и речи, навыки речевой культуры учащихся:</w:t>
      </w:r>
    </w:p>
    <w:p w:rsidR="00F7481F" w:rsidRPr="00F83637"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а) обращать внимание на звучание речи в повседневном общении, развивать интерес к орфоэпии (в учебник включены упражнения, игры со звуками речи, скороговорки, задания на наблюдения за звукоподражательными словами и звукописью в стихотворной речи), что позволяет детям овладевать интонационно-выразительными средствами речи (громкость, темп, мелодичность и т. п.);</w:t>
      </w:r>
    </w:p>
    <w:p w:rsidR="00F7481F" w:rsidRPr="00F83637"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б) необходимо совершенствовать речь учащихся посредством расширения их лексического запаса при изучении текстового материала учебников по другим школьным предметам, активизировать использование в речи синонимов и антонимов;</w:t>
      </w:r>
    </w:p>
    <w:p w:rsidR="00F7481F" w:rsidRPr="00F83637"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в) совершенствовать грамматический строй речи школьников, учить находить слова и выражения для точного выражения мысли, правильно форм</w:t>
      </w:r>
      <w:r>
        <w:rPr>
          <w:rFonts w:ascii="Times New Roman" w:hAnsi="Times New Roman" w:cs="Times New Roman"/>
          <w:sz w:val="24"/>
          <w:szCs w:val="24"/>
        </w:rPr>
        <w:t>улировать вопросы и ответы и т.</w:t>
      </w:r>
      <w:r w:rsidRPr="00F83637">
        <w:rPr>
          <w:rFonts w:ascii="Times New Roman" w:hAnsi="Times New Roman" w:cs="Times New Roman"/>
          <w:sz w:val="24"/>
          <w:szCs w:val="24"/>
        </w:rPr>
        <w:t>д.;</w:t>
      </w:r>
    </w:p>
    <w:p w:rsidR="00F7481F" w:rsidRPr="00F83637"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г) развивать умение общаться при работе в паре (слушать собеседника, задавать вопросы, использовать формулы речевого этикета в общении); поощрять умение детей самостоятельно составлять описание предмета или рассказ по наблюдениям и т. д.</w:t>
      </w:r>
    </w:p>
    <w:p w:rsidR="00F7481F" w:rsidRPr="00F83637"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 xml:space="preserve">Таким образом, коммуникативно-познавательная направленность курса позволяет эффективно решать </w:t>
      </w:r>
      <w:r w:rsidRPr="00F83637">
        <w:rPr>
          <w:rFonts w:ascii="Times New Roman" w:hAnsi="Times New Roman" w:cs="Times New Roman"/>
          <w:b/>
          <w:sz w:val="24"/>
          <w:szCs w:val="24"/>
        </w:rPr>
        <w:t>задачи обучения русскому языку на начальном этапе</w:t>
      </w:r>
      <w:r w:rsidRPr="00F83637">
        <w:rPr>
          <w:rFonts w:ascii="Times New Roman" w:hAnsi="Times New Roman" w:cs="Times New Roman"/>
          <w:sz w:val="24"/>
          <w:szCs w:val="24"/>
        </w:rPr>
        <w:t>:</w:t>
      </w:r>
    </w:p>
    <w:p w:rsidR="00F7481F"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 развивать все виды речевой деятельности (умения писать, читать, слушать и говорить), а также речевое мышление учащихся;</w:t>
      </w:r>
    </w:p>
    <w:p w:rsidR="00F7481F" w:rsidRPr="00F83637"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 обеспечивать усвоение программного материала по языку (по фонетике, графике, лексике, грамматике, орфографии); стимулировать развитие коммуникативно-речевых умений и навыков;</w:t>
      </w:r>
    </w:p>
    <w:p w:rsidR="00F7481F" w:rsidRPr="00F83637"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 пользоваться формулами речевого этикета в различных ситуациях общения;</w:t>
      </w:r>
    </w:p>
    <w:p w:rsidR="00F7481F" w:rsidRPr="00F83637"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 формировать представление о языке как о жизненно важном средстве общения, которое предоставляет учащимся широкие возможности для выражения собственных мыслей в общении с другими людьми и для познания окружающего мира;</w:t>
      </w:r>
    </w:p>
    <w:p w:rsidR="00F7481F"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 обеспечивать развитие функциональной грамотности учащихся на основе интеграции в изучении языка и речи учащихся;</w:t>
      </w:r>
    </w:p>
    <w:p w:rsidR="00F7481F" w:rsidRPr="00F83637" w:rsidRDefault="00F7481F" w:rsidP="00F7481F">
      <w:pPr>
        <w:spacing w:after="0" w:line="240" w:lineRule="auto"/>
        <w:ind w:firstLine="709"/>
        <w:rPr>
          <w:rFonts w:ascii="Times New Roman" w:hAnsi="Times New Roman" w:cs="Times New Roman"/>
          <w:sz w:val="24"/>
          <w:szCs w:val="24"/>
        </w:rPr>
      </w:pPr>
      <w:r w:rsidRPr="00F83637">
        <w:rPr>
          <w:rFonts w:ascii="Times New Roman" w:hAnsi="Times New Roman" w:cs="Times New Roman"/>
          <w:sz w:val="24"/>
          <w:szCs w:val="24"/>
        </w:rPr>
        <w:t>— развивать интерес к изучению русского языка, воспитывать чувство любви и уважения к языку как величайшей культурной ценности народа;</w:t>
      </w:r>
    </w:p>
    <w:p w:rsidR="00F7481F" w:rsidRPr="00F83637" w:rsidRDefault="00F7481F" w:rsidP="00F7481F">
      <w:pPr>
        <w:spacing w:after="0" w:line="240" w:lineRule="auto"/>
        <w:ind w:firstLine="709"/>
        <w:rPr>
          <w:rFonts w:ascii="Times New Roman" w:hAnsi="Times New Roman" w:cs="Times New Roman"/>
          <w:b/>
          <w:bCs/>
          <w:sz w:val="24"/>
          <w:szCs w:val="24"/>
        </w:rPr>
      </w:pPr>
      <w:r w:rsidRPr="00F83637">
        <w:rPr>
          <w:rFonts w:ascii="Times New Roman" w:hAnsi="Times New Roman" w:cs="Times New Roman"/>
          <w:sz w:val="24"/>
          <w:szCs w:val="24"/>
        </w:rPr>
        <w:t>— развивать творческие способности детей, их стремление к созданию собственных текстов.</w:t>
      </w:r>
    </w:p>
    <w:p w:rsidR="00F7481F" w:rsidRPr="0005756C" w:rsidRDefault="00F7481F" w:rsidP="00F7481F">
      <w:pPr>
        <w:spacing w:after="0" w:line="240" w:lineRule="auto"/>
        <w:ind w:firstLine="709"/>
        <w:rPr>
          <w:rFonts w:ascii="Times New Roman" w:hAnsi="Times New Roman" w:cs="Times New Roman"/>
          <w:b/>
          <w:bCs/>
          <w:sz w:val="24"/>
          <w:szCs w:val="24"/>
        </w:rPr>
      </w:pPr>
      <w:r w:rsidRPr="0005756C">
        <w:rPr>
          <w:rFonts w:ascii="Times New Roman" w:hAnsi="Times New Roman" w:cs="Times New Roman"/>
          <w:b/>
          <w:bCs/>
          <w:sz w:val="24"/>
          <w:szCs w:val="24"/>
        </w:rPr>
        <w:t>Принципы обучения:</w:t>
      </w:r>
    </w:p>
    <w:p w:rsidR="00F7481F" w:rsidRPr="0005756C" w:rsidRDefault="00F7481F" w:rsidP="00C911F5">
      <w:pPr>
        <w:numPr>
          <w:ilvl w:val="0"/>
          <w:numId w:val="8"/>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rPr>
        <w:t>п</w:t>
      </w:r>
      <w:proofErr w:type="spellStart"/>
      <w:r w:rsidRPr="0005756C">
        <w:rPr>
          <w:rFonts w:ascii="Times New Roman" w:hAnsi="Times New Roman" w:cs="Times New Roman"/>
          <w:bCs/>
          <w:sz w:val="24"/>
          <w:szCs w:val="24"/>
          <w:lang w:val="en-US"/>
        </w:rPr>
        <w:t>ринцип</w:t>
      </w:r>
      <w:proofErr w:type="spellEnd"/>
      <w:r w:rsidRPr="0005756C">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научности</w:t>
      </w:r>
      <w:proofErr w:type="spellEnd"/>
      <w:r w:rsidRPr="0005756C">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обучения</w:t>
      </w:r>
      <w:proofErr w:type="spellEnd"/>
      <w:r>
        <w:rPr>
          <w:rFonts w:ascii="Times New Roman" w:hAnsi="Times New Roman" w:cs="Times New Roman"/>
          <w:bCs/>
          <w:sz w:val="24"/>
          <w:szCs w:val="24"/>
        </w:rPr>
        <w:t>,</w:t>
      </w:r>
    </w:p>
    <w:p w:rsidR="00F7481F" w:rsidRPr="0005756C" w:rsidRDefault="00F7481F" w:rsidP="00C911F5">
      <w:pPr>
        <w:numPr>
          <w:ilvl w:val="0"/>
          <w:numId w:val="8"/>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rPr>
        <w:t>с</w:t>
      </w:r>
      <w:proofErr w:type="spellStart"/>
      <w:r w:rsidRPr="0005756C">
        <w:rPr>
          <w:rFonts w:ascii="Times New Roman" w:hAnsi="Times New Roman" w:cs="Times New Roman"/>
          <w:bCs/>
          <w:sz w:val="24"/>
          <w:szCs w:val="24"/>
          <w:lang w:val="en-US"/>
        </w:rPr>
        <w:t>вязи</w:t>
      </w:r>
      <w:proofErr w:type="spellEnd"/>
      <w:r w:rsidRPr="0005756C">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теории</w:t>
      </w:r>
      <w:proofErr w:type="spellEnd"/>
      <w:r w:rsidRPr="0005756C">
        <w:rPr>
          <w:rFonts w:ascii="Times New Roman" w:hAnsi="Times New Roman" w:cs="Times New Roman"/>
          <w:bCs/>
          <w:sz w:val="24"/>
          <w:szCs w:val="24"/>
          <w:lang w:val="en-US"/>
        </w:rPr>
        <w:t xml:space="preserve"> с </w:t>
      </w:r>
      <w:proofErr w:type="spellStart"/>
      <w:r w:rsidRPr="0005756C">
        <w:rPr>
          <w:rFonts w:ascii="Times New Roman" w:hAnsi="Times New Roman" w:cs="Times New Roman"/>
          <w:bCs/>
          <w:sz w:val="24"/>
          <w:szCs w:val="24"/>
          <w:lang w:val="en-US"/>
        </w:rPr>
        <w:t>практикой</w:t>
      </w:r>
      <w:proofErr w:type="spellEnd"/>
      <w:r>
        <w:rPr>
          <w:rFonts w:ascii="Times New Roman" w:hAnsi="Times New Roman" w:cs="Times New Roman"/>
          <w:bCs/>
          <w:sz w:val="24"/>
          <w:szCs w:val="24"/>
        </w:rPr>
        <w:t>,</w:t>
      </w:r>
    </w:p>
    <w:p w:rsidR="00F7481F" w:rsidRPr="0005756C" w:rsidRDefault="00F7481F" w:rsidP="00C911F5">
      <w:pPr>
        <w:numPr>
          <w:ilvl w:val="0"/>
          <w:numId w:val="8"/>
        </w:numPr>
        <w:spacing w:after="0" w:line="240" w:lineRule="auto"/>
        <w:rPr>
          <w:rFonts w:ascii="Times New Roman" w:hAnsi="Times New Roman" w:cs="Times New Roman"/>
          <w:bCs/>
          <w:sz w:val="24"/>
          <w:szCs w:val="24"/>
        </w:rPr>
      </w:pPr>
      <w:r>
        <w:rPr>
          <w:rFonts w:ascii="Times New Roman" w:hAnsi="Times New Roman" w:cs="Times New Roman"/>
          <w:bCs/>
          <w:sz w:val="24"/>
          <w:szCs w:val="24"/>
        </w:rPr>
        <w:t>с</w:t>
      </w:r>
      <w:proofErr w:type="spellStart"/>
      <w:r w:rsidRPr="0005756C">
        <w:rPr>
          <w:rFonts w:ascii="Times New Roman" w:hAnsi="Times New Roman" w:cs="Times New Roman"/>
          <w:bCs/>
          <w:sz w:val="24"/>
          <w:szCs w:val="24"/>
          <w:lang w:val="en-US"/>
        </w:rPr>
        <w:t>истемности</w:t>
      </w:r>
      <w:proofErr w:type="spellEnd"/>
      <w:r>
        <w:rPr>
          <w:rFonts w:ascii="Times New Roman" w:hAnsi="Times New Roman" w:cs="Times New Roman"/>
          <w:bCs/>
          <w:sz w:val="24"/>
          <w:szCs w:val="24"/>
        </w:rPr>
        <w:t>,</w:t>
      </w:r>
    </w:p>
    <w:p w:rsidR="00F7481F" w:rsidRPr="0005756C" w:rsidRDefault="00F7481F" w:rsidP="00C911F5">
      <w:pPr>
        <w:numPr>
          <w:ilvl w:val="0"/>
          <w:numId w:val="8"/>
        </w:numPr>
        <w:spacing w:after="0" w:line="240" w:lineRule="auto"/>
        <w:rPr>
          <w:rFonts w:ascii="Times New Roman" w:hAnsi="Times New Roman" w:cs="Times New Roman"/>
          <w:bCs/>
          <w:sz w:val="24"/>
          <w:szCs w:val="24"/>
        </w:rPr>
      </w:pPr>
      <w:r>
        <w:rPr>
          <w:rFonts w:ascii="Times New Roman" w:hAnsi="Times New Roman" w:cs="Times New Roman"/>
          <w:bCs/>
          <w:sz w:val="24"/>
          <w:szCs w:val="24"/>
        </w:rPr>
        <w:t>п</w:t>
      </w:r>
      <w:r w:rsidRPr="0005756C">
        <w:rPr>
          <w:rFonts w:ascii="Times New Roman" w:hAnsi="Times New Roman" w:cs="Times New Roman"/>
          <w:bCs/>
          <w:sz w:val="24"/>
          <w:szCs w:val="24"/>
        </w:rPr>
        <w:t>ринцип сознательности и активности в обучении</w:t>
      </w:r>
      <w:r>
        <w:rPr>
          <w:rFonts w:ascii="Times New Roman" w:hAnsi="Times New Roman" w:cs="Times New Roman"/>
          <w:bCs/>
          <w:sz w:val="24"/>
          <w:szCs w:val="24"/>
        </w:rPr>
        <w:t>,</w:t>
      </w:r>
    </w:p>
    <w:p w:rsidR="00F7481F" w:rsidRPr="0005756C" w:rsidRDefault="00F7481F" w:rsidP="00C911F5">
      <w:pPr>
        <w:numPr>
          <w:ilvl w:val="0"/>
          <w:numId w:val="8"/>
        </w:numPr>
        <w:spacing w:after="0" w:line="240" w:lineRule="auto"/>
        <w:rPr>
          <w:rFonts w:ascii="Times New Roman" w:hAnsi="Times New Roman" w:cs="Times New Roman"/>
          <w:bCs/>
          <w:sz w:val="24"/>
          <w:szCs w:val="24"/>
        </w:rPr>
      </w:pPr>
      <w:r>
        <w:rPr>
          <w:rFonts w:ascii="Times New Roman" w:hAnsi="Times New Roman" w:cs="Times New Roman"/>
          <w:bCs/>
          <w:sz w:val="24"/>
          <w:szCs w:val="24"/>
        </w:rPr>
        <w:t>и</w:t>
      </w:r>
      <w:r w:rsidRPr="0005756C">
        <w:rPr>
          <w:rFonts w:ascii="Times New Roman" w:hAnsi="Times New Roman" w:cs="Times New Roman"/>
          <w:bCs/>
          <w:sz w:val="24"/>
          <w:szCs w:val="24"/>
        </w:rPr>
        <w:t>ндивидуальный подход в условиях коллективной работы</w:t>
      </w:r>
      <w:r>
        <w:rPr>
          <w:rFonts w:ascii="Times New Roman" w:hAnsi="Times New Roman" w:cs="Times New Roman"/>
          <w:bCs/>
          <w:sz w:val="24"/>
          <w:szCs w:val="24"/>
        </w:rPr>
        <w:t>,</w:t>
      </w:r>
    </w:p>
    <w:p w:rsidR="00F7481F" w:rsidRPr="0005756C" w:rsidRDefault="00F7481F" w:rsidP="00C911F5">
      <w:pPr>
        <w:numPr>
          <w:ilvl w:val="0"/>
          <w:numId w:val="8"/>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rPr>
        <w:t>п</w:t>
      </w:r>
      <w:proofErr w:type="spellStart"/>
      <w:r>
        <w:rPr>
          <w:rFonts w:ascii="Times New Roman" w:hAnsi="Times New Roman" w:cs="Times New Roman"/>
          <w:bCs/>
          <w:sz w:val="24"/>
          <w:szCs w:val="24"/>
          <w:lang w:val="en-US"/>
        </w:rPr>
        <w:t>ринцип</w:t>
      </w:r>
      <w:proofErr w:type="spellEnd"/>
      <w:r>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наглядности</w:t>
      </w:r>
      <w:proofErr w:type="spellEnd"/>
      <w:r>
        <w:rPr>
          <w:rFonts w:ascii="Times New Roman" w:hAnsi="Times New Roman" w:cs="Times New Roman"/>
          <w:bCs/>
          <w:sz w:val="24"/>
          <w:szCs w:val="24"/>
        </w:rPr>
        <w:t>,</w:t>
      </w:r>
    </w:p>
    <w:p w:rsidR="00F7481F" w:rsidRPr="0005756C" w:rsidRDefault="00F7481F" w:rsidP="00C911F5">
      <w:pPr>
        <w:numPr>
          <w:ilvl w:val="0"/>
          <w:numId w:val="8"/>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rPr>
        <w:t>д</w:t>
      </w:r>
      <w:proofErr w:type="spellStart"/>
      <w:r w:rsidRPr="0005756C">
        <w:rPr>
          <w:rFonts w:ascii="Times New Roman" w:hAnsi="Times New Roman" w:cs="Times New Roman"/>
          <w:bCs/>
          <w:sz w:val="24"/>
          <w:szCs w:val="24"/>
          <w:lang w:val="en-US"/>
        </w:rPr>
        <w:t>оступность</w:t>
      </w:r>
      <w:proofErr w:type="spellEnd"/>
      <w:r w:rsidRPr="0005756C">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обучения</w:t>
      </w:r>
      <w:proofErr w:type="spellEnd"/>
      <w:r>
        <w:rPr>
          <w:rFonts w:ascii="Times New Roman" w:hAnsi="Times New Roman" w:cs="Times New Roman"/>
          <w:bCs/>
          <w:sz w:val="24"/>
          <w:szCs w:val="24"/>
        </w:rPr>
        <w:t>,</w:t>
      </w:r>
    </w:p>
    <w:p w:rsidR="00F7481F" w:rsidRPr="0005756C" w:rsidRDefault="00F7481F" w:rsidP="00C911F5">
      <w:pPr>
        <w:numPr>
          <w:ilvl w:val="0"/>
          <w:numId w:val="8"/>
        </w:numPr>
        <w:spacing w:after="0" w:line="240" w:lineRule="auto"/>
        <w:rPr>
          <w:rFonts w:ascii="Times New Roman" w:hAnsi="Times New Roman" w:cs="Times New Roman"/>
          <w:bCs/>
          <w:sz w:val="24"/>
          <w:szCs w:val="24"/>
          <w:lang w:val="en-US"/>
        </w:rPr>
      </w:pPr>
      <w:r>
        <w:rPr>
          <w:rFonts w:ascii="Times New Roman" w:hAnsi="Times New Roman" w:cs="Times New Roman"/>
          <w:bCs/>
          <w:sz w:val="24"/>
          <w:szCs w:val="24"/>
        </w:rPr>
        <w:t>п</w:t>
      </w:r>
      <w:proofErr w:type="spellStart"/>
      <w:r w:rsidRPr="0005756C">
        <w:rPr>
          <w:rFonts w:ascii="Times New Roman" w:hAnsi="Times New Roman" w:cs="Times New Roman"/>
          <w:bCs/>
          <w:sz w:val="24"/>
          <w:szCs w:val="24"/>
          <w:lang w:val="en-US"/>
        </w:rPr>
        <w:t>ринцип</w:t>
      </w:r>
      <w:proofErr w:type="spellEnd"/>
      <w:r w:rsidRPr="0005756C">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прочности</w:t>
      </w:r>
      <w:proofErr w:type="spellEnd"/>
      <w:r w:rsidRPr="0005756C">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усвоения</w:t>
      </w:r>
      <w:proofErr w:type="spellEnd"/>
      <w:r w:rsidRPr="0005756C">
        <w:rPr>
          <w:rFonts w:ascii="Times New Roman" w:hAnsi="Times New Roman" w:cs="Times New Roman"/>
          <w:bCs/>
          <w:sz w:val="24"/>
          <w:szCs w:val="24"/>
          <w:lang w:val="en-US"/>
        </w:rPr>
        <w:t xml:space="preserve"> </w:t>
      </w:r>
      <w:proofErr w:type="spellStart"/>
      <w:r w:rsidRPr="0005756C">
        <w:rPr>
          <w:rFonts w:ascii="Times New Roman" w:hAnsi="Times New Roman" w:cs="Times New Roman"/>
          <w:bCs/>
          <w:sz w:val="24"/>
          <w:szCs w:val="24"/>
          <w:lang w:val="en-US"/>
        </w:rPr>
        <w:t>знаний</w:t>
      </w:r>
      <w:proofErr w:type="spellEnd"/>
      <w:r>
        <w:rPr>
          <w:rFonts w:ascii="Times New Roman" w:hAnsi="Times New Roman" w:cs="Times New Roman"/>
          <w:bCs/>
          <w:sz w:val="24"/>
          <w:szCs w:val="24"/>
        </w:rPr>
        <w:t>.</w:t>
      </w:r>
    </w:p>
    <w:p w:rsidR="004A24C5" w:rsidRPr="004A24C5" w:rsidRDefault="00F7481F" w:rsidP="004A24C5">
      <w:pPr>
        <w:spacing w:after="0" w:line="240" w:lineRule="auto"/>
        <w:ind w:firstLine="709"/>
        <w:rPr>
          <w:rFonts w:ascii="Times New Roman" w:hAnsi="Times New Roman" w:cs="Times New Roman"/>
          <w:b/>
          <w:sz w:val="24"/>
          <w:szCs w:val="24"/>
        </w:rPr>
      </w:pPr>
      <w:r w:rsidRPr="005266EA">
        <w:rPr>
          <w:rFonts w:ascii="Times New Roman" w:hAnsi="Times New Roman" w:cs="Times New Roman"/>
          <w:b/>
          <w:sz w:val="24"/>
          <w:szCs w:val="24"/>
        </w:rPr>
        <w:t xml:space="preserve">Актуальность: </w:t>
      </w:r>
      <w:r w:rsidRPr="005266EA">
        <w:rPr>
          <w:rFonts w:ascii="Times New Roman" w:hAnsi="Times New Roman" w:cs="Times New Roman"/>
          <w:sz w:val="24"/>
          <w:szCs w:val="24"/>
        </w:rPr>
        <w:t>Учебный предмет «Русский язык» занимает ведущее место в начальном обучении, поскольку направлен на формирование функциональной грамотности младших школьников. Успехи в изучении русского языка во многом определяют качество подготовки ребенка по другим школьным предметам.</w:t>
      </w:r>
      <w:r w:rsidR="004A24C5" w:rsidRPr="004A24C5">
        <w:rPr>
          <w:rFonts w:ascii="Times New Roman" w:hAnsi="Times New Roman" w:cs="Times New Roman"/>
          <w:b/>
          <w:sz w:val="24"/>
          <w:szCs w:val="24"/>
        </w:rPr>
        <w:t xml:space="preserve"> </w:t>
      </w:r>
    </w:p>
    <w:p w:rsidR="00F7481F" w:rsidRPr="005266EA" w:rsidRDefault="00F7481F" w:rsidP="00F7481F">
      <w:pPr>
        <w:spacing w:after="0" w:line="240" w:lineRule="auto"/>
        <w:ind w:firstLine="709"/>
        <w:rPr>
          <w:rFonts w:ascii="Times New Roman" w:hAnsi="Times New Roman" w:cs="Times New Roman"/>
          <w:sz w:val="24"/>
          <w:szCs w:val="24"/>
        </w:rPr>
      </w:pPr>
    </w:p>
    <w:p w:rsidR="00F7481F" w:rsidRPr="005266EA" w:rsidRDefault="00F7481F" w:rsidP="00F7481F">
      <w:pPr>
        <w:spacing w:after="0" w:line="240" w:lineRule="auto"/>
        <w:ind w:firstLine="709"/>
        <w:rPr>
          <w:rFonts w:ascii="Times New Roman" w:hAnsi="Times New Roman" w:cs="Times New Roman"/>
          <w:sz w:val="24"/>
          <w:szCs w:val="24"/>
        </w:rPr>
      </w:pPr>
      <w:r w:rsidRPr="005266EA">
        <w:rPr>
          <w:rFonts w:ascii="Times New Roman" w:hAnsi="Times New Roman" w:cs="Times New Roman"/>
          <w:sz w:val="24"/>
          <w:szCs w:val="24"/>
        </w:rPr>
        <w:t>Рабочая програм</w:t>
      </w:r>
      <w:r>
        <w:rPr>
          <w:rFonts w:ascii="Times New Roman" w:hAnsi="Times New Roman" w:cs="Times New Roman"/>
          <w:sz w:val="24"/>
          <w:szCs w:val="24"/>
        </w:rPr>
        <w:t>ма предмета «Русский язык» для 2</w:t>
      </w:r>
      <w:r w:rsidRPr="005266EA">
        <w:rPr>
          <w:rFonts w:ascii="Times New Roman" w:hAnsi="Times New Roman" w:cs="Times New Roman"/>
          <w:sz w:val="24"/>
          <w:szCs w:val="24"/>
        </w:rPr>
        <w:t xml:space="preserve"> класса разработана </w:t>
      </w:r>
      <w:r w:rsidRPr="005266EA">
        <w:rPr>
          <w:rFonts w:ascii="Times New Roman" w:hAnsi="Times New Roman" w:cs="Times New Roman"/>
          <w:b/>
          <w:sz w:val="24"/>
          <w:szCs w:val="24"/>
        </w:rPr>
        <w:t>на основе нормативно-правовых документов:</w:t>
      </w:r>
    </w:p>
    <w:p w:rsidR="00F7481F" w:rsidRPr="00080D44" w:rsidRDefault="00F7481F" w:rsidP="00C911F5">
      <w:pPr>
        <w:pStyle w:val="a4"/>
        <w:numPr>
          <w:ilvl w:val="0"/>
          <w:numId w:val="2"/>
        </w:numPr>
        <w:spacing w:after="0" w:line="240" w:lineRule="auto"/>
        <w:ind w:left="284"/>
        <w:rPr>
          <w:rFonts w:ascii="Times New Roman" w:hAnsi="Times New Roman" w:cs="Times New Roman"/>
          <w:b/>
          <w:sz w:val="24"/>
          <w:szCs w:val="24"/>
        </w:rPr>
      </w:pPr>
      <w:r w:rsidRPr="00080D44">
        <w:rPr>
          <w:rFonts w:ascii="Times New Roman" w:hAnsi="Times New Roman" w:cs="Times New Roman"/>
          <w:sz w:val="24"/>
          <w:szCs w:val="24"/>
        </w:rPr>
        <w:t>Конституция РФ.</w:t>
      </w:r>
    </w:p>
    <w:p w:rsidR="00F7481F" w:rsidRPr="00080D44" w:rsidRDefault="00F7481F" w:rsidP="00C911F5">
      <w:pPr>
        <w:pStyle w:val="a4"/>
        <w:numPr>
          <w:ilvl w:val="0"/>
          <w:numId w:val="2"/>
        </w:numPr>
        <w:spacing w:after="0" w:line="240" w:lineRule="auto"/>
        <w:ind w:left="284"/>
        <w:rPr>
          <w:rFonts w:ascii="Times New Roman" w:hAnsi="Times New Roman" w:cs="Times New Roman"/>
          <w:b/>
          <w:sz w:val="24"/>
          <w:szCs w:val="24"/>
        </w:rPr>
      </w:pPr>
      <w:r w:rsidRPr="00080D44">
        <w:rPr>
          <w:rFonts w:ascii="Times New Roman" w:hAnsi="Times New Roman" w:cs="Times New Roman"/>
          <w:sz w:val="24"/>
          <w:szCs w:val="24"/>
        </w:rPr>
        <w:lastRenderedPageBreak/>
        <w:t>Федеральный закон от 29.12.2012 № 273-ФЗ "Об образовании в Российской Федерации".</w:t>
      </w:r>
    </w:p>
    <w:p w:rsidR="00F7481F" w:rsidRPr="00080D44" w:rsidRDefault="00F7481F" w:rsidP="00C911F5">
      <w:pPr>
        <w:pStyle w:val="a4"/>
        <w:numPr>
          <w:ilvl w:val="0"/>
          <w:numId w:val="2"/>
        </w:numPr>
        <w:spacing w:after="0" w:line="240" w:lineRule="auto"/>
        <w:ind w:left="284"/>
        <w:rPr>
          <w:rFonts w:ascii="Times New Roman" w:hAnsi="Times New Roman" w:cs="Times New Roman"/>
          <w:b/>
          <w:sz w:val="24"/>
          <w:szCs w:val="24"/>
        </w:rPr>
      </w:pPr>
      <w:r w:rsidRPr="00080D44">
        <w:rPr>
          <w:rFonts w:ascii="Times New Roman" w:hAnsi="Times New Roman" w:cs="Times New Roman"/>
          <w:sz w:val="24"/>
          <w:szCs w:val="24"/>
        </w:rPr>
        <w:t>Закон Республики Бурятия от 13.12.2013 № 240-</w:t>
      </w:r>
      <w:r w:rsidRPr="00080D44">
        <w:rPr>
          <w:rFonts w:ascii="Times New Roman" w:hAnsi="Times New Roman" w:cs="Times New Roman"/>
          <w:sz w:val="24"/>
          <w:szCs w:val="24"/>
          <w:lang w:val="en-US"/>
        </w:rPr>
        <w:t>V</w:t>
      </w:r>
      <w:r w:rsidRPr="00080D44">
        <w:rPr>
          <w:rFonts w:ascii="Times New Roman" w:hAnsi="Times New Roman" w:cs="Times New Roman"/>
          <w:sz w:val="24"/>
          <w:szCs w:val="24"/>
        </w:rPr>
        <w:t xml:space="preserve"> «Об образовании в Республике Бурятия».</w:t>
      </w:r>
    </w:p>
    <w:p w:rsidR="00F7481F" w:rsidRPr="00080D44" w:rsidRDefault="00F7481F" w:rsidP="00C911F5">
      <w:pPr>
        <w:pStyle w:val="a4"/>
        <w:numPr>
          <w:ilvl w:val="0"/>
          <w:numId w:val="2"/>
        </w:numPr>
        <w:spacing w:after="0" w:line="240" w:lineRule="auto"/>
        <w:ind w:left="284"/>
        <w:rPr>
          <w:rFonts w:ascii="Times New Roman" w:hAnsi="Times New Roman" w:cs="Times New Roman"/>
          <w:b/>
          <w:sz w:val="24"/>
          <w:szCs w:val="24"/>
        </w:rPr>
      </w:pPr>
      <w:r w:rsidRPr="00080D44">
        <w:rPr>
          <w:rFonts w:ascii="Times New Roman" w:hAnsi="Times New Roman" w:cs="Times New Roman"/>
          <w:sz w:val="24"/>
          <w:szCs w:val="24"/>
        </w:rPr>
        <w:t>Приказ Министерства образования Российской Федерации от 9.03.2004 № 1312 (в редакции приказов Министерства образования и науки  РФ от 20.08.2008, от 01.02.2012 № 74)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w:t>
      </w:r>
    </w:p>
    <w:p w:rsidR="00F7481F" w:rsidRPr="00080D44" w:rsidRDefault="00F7481F" w:rsidP="00C911F5">
      <w:pPr>
        <w:pStyle w:val="a4"/>
        <w:numPr>
          <w:ilvl w:val="0"/>
          <w:numId w:val="2"/>
        </w:numPr>
        <w:spacing w:after="0" w:line="240" w:lineRule="auto"/>
        <w:ind w:left="284"/>
        <w:rPr>
          <w:rFonts w:ascii="Times New Roman" w:hAnsi="Times New Roman" w:cs="Times New Roman"/>
          <w:b/>
          <w:sz w:val="24"/>
          <w:szCs w:val="24"/>
        </w:rPr>
      </w:pPr>
      <w:r w:rsidRPr="00080D44">
        <w:rPr>
          <w:rFonts w:ascii="Times New Roman" w:hAnsi="Times New Roman" w:cs="Times New Roman"/>
          <w:sz w:val="24"/>
          <w:szCs w:val="24"/>
        </w:rPr>
        <w:t xml:space="preserve">Федеральный государственный образовательный стандарт начального общего образования, утв. приказом </w:t>
      </w:r>
      <w:proofErr w:type="spellStart"/>
      <w:r w:rsidRPr="00080D44">
        <w:rPr>
          <w:rFonts w:ascii="Times New Roman" w:hAnsi="Times New Roman" w:cs="Times New Roman"/>
          <w:sz w:val="24"/>
          <w:szCs w:val="24"/>
        </w:rPr>
        <w:t>Минобрнауки</w:t>
      </w:r>
      <w:proofErr w:type="spellEnd"/>
      <w:r w:rsidRPr="00080D44">
        <w:rPr>
          <w:rFonts w:ascii="Times New Roman" w:hAnsi="Times New Roman" w:cs="Times New Roman"/>
          <w:sz w:val="24"/>
          <w:szCs w:val="24"/>
        </w:rPr>
        <w:t xml:space="preserve"> России от 6.10.2009 № 373  с изменениями от 26 ноября 2010г., 22 сентября 2011г., 18 декабря 2012</w:t>
      </w:r>
    </w:p>
    <w:p w:rsidR="00F7481F" w:rsidRPr="00080D44" w:rsidRDefault="00F7481F" w:rsidP="00C911F5">
      <w:pPr>
        <w:pStyle w:val="a4"/>
        <w:numPr>
          <w:ilvl w:val="0"/>
          <w:numId w:val="2"/>
        </w:numPr>
        <w:spacing w:after="0" w:line="240" w:lineRule="auto"/>
        <w:ind w:left="284"/>
        <w:rPr>
          <w:rFonts w:ascii="Times New Roman" w:hAnsi="Times New Roman" w:cs="Times New Roman"/>
          <w:sz w:val="24"/>
          <w:szCs w:val="24"/>
        </w:rPr>
      </w:pPr>
      <w:r w:rsidRPr="00080D44">
        <w:rPr>
          <w:rFonts w:ascii="Times New Roman" w:hAnsi="Times New Roman" w:cs="Times New Roman"/>
          <w:sz w:val="24"/>
          <w:szCs w:val="24"/>
        </w:rPr>
        <w:t>Письмо Министерства образования и науки России от 12.05.2011 № 03-296 «Об организации внеурочной деятельности при введении федерального государственного образовательного стандарта»</w:t>
      </w:r>
    </w:p>
    <w:p w:rsidR="00F7481F" w:rsidRPr="00080D44" w:rsidRDefault="00F7481F" w:rsidP="00C911F5">
      <w:pPr>
        <w:pStyle w:val="a4"/>
        <w:numPr>
          <w:ilvl w:val="0"/>
          <w:numId w:val="2"/>
        </w:numPr>
        <w:spacing w:after="0" w:line="240" w:lineRule="auto"/>
        <w:ind w:left="284"/>
        <w:rPr>
          <w:rFonts w:ascii="Times New Roman" w:hAnsi="Times New Roman" w:cs="Times New Roman"/>
          <w:sz w:val="24"/>
          <w:szCs w:val="24"/>
        </w:rPr>
      </w:pPr>
      <w:r w:rsidRPr="00080D44">
        <w:rPr>
          <w:rFonts w:ascii="Times New Roman" w:hAnsi="Times New Roman" w:cs="Times New Roman"/>
          <w:sz w:val="24"/>
          <w:szCs w:val="24"/>
        </w:rPr>
        <w:t xml:space="preserve">Санитарно-эпидемиологических правил и нормативов  СанПиН 2.4.2.2821-102"Санитарно-эпидемиологические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080D44">
          <w:rPr>
            <w:rFonts w:ascii="Times New Roman" w:hAnsi="Times New Roman" w:cs="Times New Roman"/>
            <w:sz w:val="24"/>
            <w:szCs w:val="24"/>
          </w:rPr>
          <w:t>2010 г</w:t>
        </w:r>
      </w:smartTag>
      <w:r w:rsidRPr="00080D44">
        <w:rPr>
          <w:rFonts w:ascii="Times New Roman" w:hAnsi="Times New Roman" w:cs="Times New Roman"/>
          <w:sz w:val="24"/>
          <w:szCs w:val="24"/>
        </w:rPr>
        <w:t>. N 189</w:t>
      </w:r>
      <w:proofErr w:type="gramStart"/>
      <w:r w:rsidRPr="00080D44">
        <w:rPr>
          <w:rFonts w:ascii="Times New Roman" w:hAnsi="Times New Roman" w:cs="Times New Roman"/>
          <w:sz w:val="24"/>
          <w:szCs w:val="24"/>
        </w:rPr>
        <w:t xml:space="preserve"> )</w:t>
      </w:r>
      <w:proofErr w:type="gramEnd"/>
    </w:p>
    <w:p w:rsidR="00F7481F" w:rsidRPr="00080D44" w:rsidRDefault="00F7481F" w:rsidP="00C911F5">
      <w:pPr>
        <w:pStyle w:val="a4"/>
        <w:numPr>
          <w:ilvl w:val="0"/>
          <w:numId w:val="2"/>
        </w:numPr>
        <w:spacing w:after="0" w:line="240" w:lineRule="auto"/>
        <w:ind w:left="284"/>
        <w:rPr>
          <w:rFonts w:ascii="Times New Roman" w:hAnsi="Times New Roman" w:cs="Times New Roman"/>
          <w:sz w:val="24"/>
          <w:szCs w:val="24"/>
        </w:rPr>
      </w:pPr>
      <w:r w:rsidRPr="00080D44">
        <w:rPr>
          <w:rFonts w:ascii="Times New Roman" w:hAnsi="Times New Roman" w:cs="Times New Roman"/>
          <w:sz w:val="24"/>
          <w:szCs w:val="24"/>
        </w:rPr>
        <w:t>Устав МАОУ « СОШ №18» №18</w:t>
      </w:r>
    </w:p>
    <w:p w:rsidR="00F7481F" w:rsidRPr="00080D44" w:rsidRDefault="00F7481F" w:rsidP="00C911F5">
      <w:pPr>
        <w:pStyle w:val="a4"/>
        <w:numPr>
          <w:ilvl w:val="0"/>
          <w:numId w:val="2"/>
        </w:numPr>
        <w:spacing w:after="0" w:line="240" w:lineRule="auto"/>
        <w:ind w:left="284"/>
        <w:rPr>
          <w:rFonts w:ascii="Times New Roman" w:hAnsi="Times New Roman" w:cs="Times New Roman"/>
          <w:sz w:val="24"/>
          <w:szCs w:val="24"/>
        </w:rPr>
      </w:pPr>
      <w:r w:rsidRPr="00080D44">
        <w:rPr>
          <w:rFonts w:ascii="Times New Roman" w:hAnsi="Times New Roman" w:cs="Times New Roman"/>
          <w:sz w:val="24"/>
          <w:szCs w:val="24"/>
        </w:rPr>
        <w:t>Образовательная программа начального общего образования МАОУ «СОШ №18»</w:t>
      </w:r>
    </w:p>
    <w:p w:rsidR="00F7481F" w:rsidRPr="00080D44" w:rsidRDefault="00F7481F" w:rsidP="00C911F5">
      <w:pPr>
        <w:pStyle w:val="a4"/>
        <w:numPr>
          <w:ilvl w:val="0"/>
          <w:numId w:val="2"/>
        </w:numPr>
        <w:spacing w:after="0" w:line="240" w:lineRule="auto"/>
        <w:ind w:left="284"/>
        <w:rPr>
          <w:rFonts w:ascii="Times New Roman" w:hAnsi="Times New Roman" w:cs="Times New Roman"/>
          <w:sz w:val="24"/>
          <w:szCs w:val="24"/>
        </w:rPr>
      </w:pPr>
      <w:r w:rsidRPr="00080D44">
        <w:rPr>
          <w:rFonts w:ascii="Times New Roman" w:hAnsi="Times New Roman" w:cs="Times New Roman"/>
          <w:sz w:val="24"/>
          <w:szCs w:val="24"/>
        </w:rPr>
        <w:t xml:space="preserve">Локальные акты. </w:t>
      </w:r>
    </w:p>
    <w:p w:rsidR="00F7481F" w:rsidRPr="00080D44" w:rsidRDefault="00F7481F" w:rsidP="00F7481F">
      <w:pPr>
        <w:spacing w:after="0" w:line="240" w:lineRule="auto"/>
        <w:rPr>
          <w:rFonts w:ascii="Times New Roman" w:hAnsi="Times New Roman"/>
          <w:b/>
          <w:sz w:val="24"/>
          <w:szCs w:val="24"/>
        </w:rPr>
      </w:pPr>
    </w:p>
    <w:p w:rsidR="00F7481F" w:rsidRPr="00080D44" w:rsidRDefault="00F7481F" w:rsidP="00F7481F">
      <w:pPr>
        <w:spacing w:after="0" w:line="240" w:lineRule="auto"/>
        <w:rPr>
          <w:rFonts w:ascii="Times New Roman" w:hAnsi="Times New Roman"/>
          <w:b/>
          <w:sz w:val="24"/>
          <w:szCs w:val="24"/>
        </w:rPr>
      </w:pPr>
    </w:p>
    <w:p w:rsidR="00F7481F" w:rsidRPr="00080D44" w:rsidRDefault="00F7481F" w:rsidP="00F7481F">
      <w:pPr>
        <w:spacing w:after="0" w:line="240" w:lineRule="auto"/>
        <w:ind w:firstLine="709"/>
        <w:jc w:val="center"/>
        <w:rPr>
          <w:rFonts w:ascii="Times New Roman" w:hAnsi="Times New Roman"/>
          <w:b/>
          <w:bCs/>
          <w:i/>
          <w:iCs/>
          <w:sz w:val="24"/>
          <w:szCs w:val="24"/>
        </w:rPr>
      </w:pPr>
      <w:r w:rsidRPr="00080D44">
        <w:rPr>
          <w:rFonts w:ascii="Times New Roman" w:hAnsi="Times New Roman"/>
          <w:b/>
          <w:sz w:val="24"/>
          <w:szCs w:val="24"/>
        </w:rPr>
        <w:t>3. Место курса «Русский язык» в учеб</w:t>
      </w:r>
      <w:r w:rsidRPr="00080D44">
        <w:rPr>
          <w:rFonts w:ascii="Times New Roman" w:hAnsi="Times New Roman"/>
          <w:b/>
          <w:sz w:val="24"/>
          <w:szCs w:val="24"/>
        </w:rPr>
        <w:softHyphen/>
        <w:t xml:space="preserve">ном </w:t>
      </w:r>
      <w:r w:rsidRPr="00080D44">
        <w:rPr>
          <w:rFonts w:ascii="Times New Roman" w:hAnsi="Times New Roman"/>
          <w:b/>
          <w:bCs/>
          <w:iCs/>
          <w:sz w:val="24"/>
          <w:szCs w:val="24"/>
        </w:rPr>
        <w:t>плане.</w:t>
      </w:r>
    </w:p>
    <w:p w:rsidR="00F7481F" w:rsidRPr="00080D44" w:rsidRDefault="00F7481F" w:rsidP="00F7481F">
      <w:pPr>
        <w:spacing w:after="0" w:line="240" w:lineRule="auto"/>
        <w:ind w:firstLine="709"/>
        <w:jc w:val="both"/>
        <w:rPr>
          <w:rFonts w:ascii="Times New Roman" w:hAnsi="Times New Roman"/>
          <w:sz w:val="24"/>
          <w:szCs w:val="24"/>
        </w:rPr>
      </w:pPr>
    </w:p>
    <w:p w:rsidR="00F7481F" w:rsidRPr="00080D44" w:rsidRDefault="00F7481F" w:rsidP="00F7481F">
      <w:pPr>
        <w:spacing w:after="0" w:line="240" w:lineRule="auto"/>
        <w:ind w:firstLine="709"/>
        <w:rPr>
          <w:rFonts w:ascii="Times New Roman" w:hAnsi="Times New Roman"/>
          <w:sz w:val="24"/>
          <w:szCs w:val="24"/>
        </w:rPr>
      </w:pPr>
      <w:r w:rsidRPr="00080D44">
        <w:rPr>
          <w:rFonts w:ascii="Times New Roman" w:hAnsi="Times New Roman"/>
          <w:sz w:val="24"/>
          <w:szCs w:val="24"/>
        </w:rPr>
        <w:t>В соответствии с  базисным учебным планом  рабочая программа составлена по  программе авторов Л.Ф. Климаново</w:t>
      </w:r>
      <w:r>
        <w:rPr>
          <w:rFonts w:ascii="Times New Roman" w:hAnsi="Times New Roman"/>
          <w:sz w:val="24"/>
          <w:szCs w:val="24"/>
        </w:rPr>
        <w:t>й, Т.В. Бабушкиной из расчета  4 часа в неделю, 136</w:t>
      </w:r>
      <w:r w:rsidRPr="00080D44">
        <w:rPr>
          <w:rFonts w:ascii="Times New Roman" w:hAnsi="Times New Roman"/>
          <w:sz w:val="24"/>
          <w:szCs w:val="24"/>
        </w:rPr>
        <w:t xml:space="preserve"> часов в год.  Программа состоит из разделов курса,  темы различных учебных занятий. Каждый раздел темы имеет свою комплексно - дидактическую цель, в которой заложены специальные знания и умения. Принцип построения рабочей программы предполагает целостность и завершенность, полноту и логичность построения единиц учебного материала в виде разделов, внутри которых учебный материал распределен по темам. Из разделов формируется учебный курс по предмету.</w:t>
      </w:r>
    </w:p>
    <w:p w:rsidR="00F7481F" w:rsidRPr="00080D44" w:rsidRDefault="00F7481F" w:rsidP="00F7481F">
      <w:pPr>
        <w:spacing w:after="0" w:line="240" w:lineRule="auto"/>
        <w:ind w:firstLine="709"/>
        <w:rPr>
          <w:rFonts w:ascii="Times New Roman" w:hAnsi="Times New Roman" w:cs="Times New Roman"/>
          <w:b/>
          <w:sz w:val="24"/>
          <w:szCs w:val="24"/>
        </w:rPr>
      </w:pPr>
    </w:p>
    <w:p w:rsidR="00F7481F" w:rsidRDefault="00F7481F" w:rsidP="00261729">
      <w:pPr>
        <w:spacing w:after="0" w:line="240" w:lineRule="auto"/>
        <w:ind w:firstLine="709"/>
        <w:jc w:val="center"/>
        <w:rPr>
          <w:rFonts w:ascii="Times New Roman" w:hAnsi="Times New Roman" w:cs="Times New Roman"/>
          <w:b/>
          <w:sz w:val="24"/>
          <w:szCs w:val="24"/>
        </w:rPr>
      </w:pPr>
      <w:r w:rsidRPr="00261729">
        <w:rPr>
          <w:rFonts w:ascii="Times New Roman" w:hAnsi="Times New Roman" w:cs="Times New Roman"/>
          <w:b/>
          <w:sz w:val="24"/>
          <w:szCs w:val="24"/>
        </w:rPr>
        <w:t>4. Указание количества учебных часов, на реализацию в объеме которых рассчитана рабочая программа.</w:t>
      </w:r>
    </w:p>
    <w:p w:rsidR="00261729" w:rsidRPr="00261729" w:rsidRDefault="00261729" w:rsidP="00261729">
      <w:pPr>
        <w:spacing w:after="0" w:line="240" w:lineRule="auto"/>
        <w:ind w:firstLine="709"/>
        <w:jc w:val="both"/>
        <w:rPr>
          <w:rFonts w:ascii="Times New Roman" w:eastAsia="Times New Roman" w:hAnsi="Times New Roman" w:cs="Times New Roman"/>
          <w:sz w:val="24"/>
          <w:szCs w:val="24"/>
          <w:lang w:eastAsia="ru-RU"/>
        </w:rPr>
      </w:pPr>
      <w:r w:rsidRPr="00261729">
        <w:rPr>
          <w:rFonts w:ascii="Times New Roman" w:eastAsia="Times New Roman" w:hAnsi="Times New Roman" w:cs="Times New Roman"/>
          <w:sz w:val="24"/>
          <w:szCs w:val="24"/>
          <w:lang w:eastAsia="ru-RU"/>
        </w:rPr>
        <w:t>Содержание курса, представленное в настоящей Прог</w:t>
      </w:r>
      <w:r w:rsidRPr="00261729">
        <w:rPr>
          <w:rFonts w:ascii="Times New Roman" w:eastAsia="Times New Roman" w:hAnsi="Times New Roman" w:cs="Times New Roman"/>
          <w:sz w:val="24"/>
          <w:szCs w:val="24"/>
          <w:lang w:eastAsia="ru-RU"/>
        </w:rPr>
        <w:softHyphen/>
        <w:t>рамме, рассчитано на 136 аудиторных учебных часов (4 часа в неделю) по Учебному плану школы.</w:t>
      </w:r>
    </w:p>
    <w:p w:rsidR="00F7481F" w:rsidRDefault="00F7481F" w:rsidP="00F7481F">
      <w:pPr>
        <w:spacing w:after="0" w:line="240" w:lineRule="auto"/>
        <w:ind w:firstLine="709"/>
        <w:rPr>
          <w:rFonts w:ascii="Times New Roman" w:hAnsi="Times New Roman" w:cs="Times New Roman"/>
          <w:b/>
          <w:bCs/>
          <w:sz w:val="24"/>
          <w:szCs w:val="24"/>
        </w:rPr>
      </w:pPr>
      <w:bookmarkStart w:id="0" w:name="_GoBack"/>
      <w:bookmarkEnd w:id="0"/>
    </w:p>
    <w:p w:rsidR="00F7481F" w:rsidRPr="00EB2001" w:rsidRDefault="00F7481F" w:rsidP="00F7481F">
      <w:pPr>
        <w:spacing w:after="0" w:line="240" w:lineRule="auto"/>
        <w:ind w:firstLine="709"/>
        <w:jc w:val="center"/>
        <w:rPr>
          <w:rFonts w:ascii="Times New Roman" w:hAnsi="Times New Roman" w:cs="Times New Roman"/>
          <w:sz w:val="24"/>
          <w:szCs w:val="24"/>
        </w:rPr>
      </w:pPr>
      <w:r w:rsidRPr="00EB2001">
        <w:rPr>
          <w:rFonts w:ascii="Times New Roman" w:hAnsi="Times New Roman" w:cs="Times New Roman"/>
          <w:b/>
          <w:bCs/>
          <w:sz w:val="24"/>
          <w:szCs w:val="24"/>
        </w:rPr>
        <w:t>5. Характеристика  младшего  школьного возраста</w:t>
      </w:r>
      <w:r w:rsidRPr="00EB2001">
        <w:rPr>
          <w:rFonts w:ascii="Times New Roman" w:hAnsi="Times New Roman" w:cs="Times New Roman"/>
          <w:sz w:val="24"/>
          <w:szCs w:val="24"/>
        </w:rPr>
        <w:t>.</w:t>
      </w:r>
    </w:p>
    <w:p w:rsidR="00F7481F" w:rsidRPr="00EB2001" w:rsidRDefault="00F7481F" w:rsidP="00F7481F">
      <w:pPr>
        <w:spacing w:after="0" w:line="240" w:lineRule="auto"/>
        <w:ind w:firstLine="709"/>
        <w:rPr>
          <w:rFonts w:ascii="Times New Roman" w:hAnsi="Times New Roman" w:cs="Times New Roman"/>
          <w:sz w:val="24"/>
          <w:szCs w:val="24"/>
        </w:rPr>
      </w:pPr>
    </w:p>
    <w:p w:rsidR="00F7481F" w:rsidRPr="00EB2001" w:rsidRDefault="00F7481F" w:rsidP="00F7481F">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Младший школьный возраст – это возраст, когда ребёнок проходит первый этап школьного образования. Его границы исторически подвижны. В настоящее время в нашей стране он охватывает период с 6,5 до 11 лет.</w:t>
      </w:r>
      <w:r w:rsidRPr="00EB2001">
        <w:rPr>
          <w:rFonts w:ascii="Times New Roman" w:hAnsi="Times New Roman" w:cs="Times New Roman"/>
          <w:sz w:val="24"/>
          <w:szCs w:val="24"/>
        </w:rPr>
        <w:br/>
        <w:t xml:space="preserve">Главной чертой этого возрастного периода является смена ведущей деятельности, переход от игры к систематическому, социально организованному учению. </w:t>
      </w:r>
    </w:p>
    <w:p w:rsidR="00F7481F" w:rsidRPr="00EB2001" w:rsidRDefault="00F7481F" w:rsidP="00F7481F">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Смена ведущей деятельности – не одномоментный переход, а процесс, занимающий у разных детей различное время. Поэтому на протяжении всего младшего школьного возраста игровая деятельность во всех её разновидностях продолжает оставаться  важной для психического развития. Тем более</w:t>
      </w:r>
      <w:proofErr w:type="gramStart"/>
      <w:r w:rsidRPr="00EB2001">
        <w:rPr>
          <w:rFonts w:ascii="Times New Roman" w:hAnsi="Times New Roman" w:cs="Times New Roman"/>
          <w:sz w:val="24"/>
          <w:szCs w:val="24"/>
        </w:rPr>
        <w:t>,</w:t>
      </w:r>
      <w:proofErr w:type="gramEnd"/>
      <w:r w:rsidRPr="00EB2001">
        <w:rPr>
          <w:rFonts w:ascii="Times New Roman" w:hAnsi="Times New Roman" w:cs="Times New Roman"/>
          <w:sz w:val="24"/>
          <w:szCs w:val="24"/>
        </w:rPr>
        <w:t xml:space="preserve"> что в современных условиях многие дошкольники к моменту начала школьного обучения не овладевают высшими уровнями игры (игра-драматизация, режиссёрская игра, игра по правилам).</w:t>
      </w:r>
    </w:p>
    <w:p w:rsidR="00F7481F" w:rsidRPr="00EB2001" w:rsidRDefault="00F7481F" w:rsidP="00F7481F">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 xml:space="preserve"> На начальном этапе школьного образования формируется система учебных и познавательных мотивов, умение принимать, сохранять и реализовать учебные цели. В процессе </w:t>
      </w:r>
      <w:r w:rsidRPr="00EB2001">
        <w:rPr>
          <w:rFonts w:ascii="Times New Roman" w:hAnsi="Times New Roman" w:cs="Times New Roman"/>
          <w:sz w:val="24"/>
          <w:szCs w:val="24"/>
        </w:rPr>
        <w:lastRenderedPageBreak/>
        <w:t>их  реализации ребёнок  учится планировать, контролировать и оценивать собственные учебные действия и их результат.</w:t>
      </w:r>
    </w:p>
    <w:p w:rsidR="00F7481F" w:rsidRPr="00EB2001" w:rsidRDefault="00F7481F" w:rsidP="00F7481F">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 Успешность смены ведущей деятельности обеспечивают складывающиеся к концу дошкольного детства  возрастные предпосылки, от наличия которых зависит готовность ребёнка к школьному обучению. В отличие от дошкольника, младший школьник обладает достаточной физической выносливостью, позволяющей осуществлять учебную деятельность, требующую значительного умственного напряжения, длительной сосредоточенности.</w:t>
      </w:r>
    </w:p>
    <w:p w:rsidR="00F7481F" w:rsidRPr="00EB2001" w:rsidRDefault="00F7481F" w:rsidP="00F7481F">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 Эмоционально младший школьник впечатлителен и отзывчив, но более уравновешен, чем дошкольник. Он уже может в достаточной степени управлять проявлениями своих чувств, различать ситуации, в которых их необходимо сдерживать.</w:t>
      </w:r>
    </w:p>
    <w:p w:rsidR="00F7481F" w:rsidRPr="00EB2001" w:rsidRDefault="00F7481F" w:rsidP="00F7481F">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 xml:space="preserve"> В этом возрасте ребёнок приобретает опыт коллективной жизни, для него существенно возрастает значимость межличностных и деловых отношений. С  подобным опытом во многом связана самооценка младшего школьника – он оценивает себя так, как оценивают его «значимые другие». Для младшего школьника, как и для дошкольника, такими  значимыми людьми </w:t>
      </w:r>
      <w:proofErr w:type="gramStart"/>
      <w:r w:rsidRPr="00EB2001">
        <w:rPr>
          <w:rFonts w:ascii="Times New Roman" w:hAnsi="Times New Roman" w:cs="Times New Roman"/>
          <w:sz w:val="24"/>
          <w:szCs w:val="24"/>
        </w:rPr>
        <w:t>являются</w:t>
      </w:r>
      <w:proofErr w:type="gramEnd"/>
      <w:r w:rsidRPr="00EB2001">
        <w:rPr>
          <w:rFonts w:ascii="Times New Roman" w:hAnsi="Times New Roman" w:cs="Times New Roman"/>
          <w:sz w:val="24"/>
          <w:szCs w:val="24"/>
        </w:rPr>
        <w:t xml:space="preserve"> прежде всего взрослые. </w:t>
      </w:r>
    </w:p>
    <w:p w:rsidR="00F7481F" w:rsidRPr="00EB2001" w:rsidRDefault="00F7481F" w:rsidP="00F7481F">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 xml:space="preserve"> Особое место в жизни  ученика начальной школы  занимает учитель. В этом возрасте   он для ребёнка  - образец действий, суждений и оценок.  От него  решающим образом зависит  и принятие  позиции ученика, и мотивация учебной деятельности, и самооценка ребёнка. </w:t>
      </w:r>
    </w:p>
    <w:p w:rsidR="00F7481F" w:rsidRPr="00EB2001" w:rsidRDefault="00F7481F" w:rsidP="00F7481F">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 xml:space="preserve"> Основными психологическими новообразованиями младшего школьного возраста являются произвольность психических процессов и способность к самоорганизации собственной деятельности. Полноценным итогом начального обучения  являются основы понятийного мышления с характерной для него критичностью, системностью и умением понимать разные точки зрения, а также желание и умение учиться. Эти новообразования к концу начальной школы должны проявляться в работе класса или внеклассной учебной общности, но не в индивидуальных действиях каждого ученика. </w:t>
      </w:r>
    </w:p>
    <w:p w:rsidR="00F7481F" w:rsidRPr="00EB2001" w:rsidRDefault="00F7481F" w:rsidP="00F7481F">
      <w:pPr>
        <w:spacing w:after="0" w:line="240" w:lineRule="auto"/>
        <w:ind w:firstLine="709"/>
        <w:rPr>
          <w:rFonts w:ascii="Times New Roman" w:hAnsi="Times New Roman" w:cs="Times New Roman"/>
          <w:sz w:val="24"/>
          <w:szCs w:val="24"/>
        </w:rPr>
      </w:pPr>
      <w:r w:rsidRPr="00EB2001">
        <w:rPr>
          <w:rFonts w:ascii="Times New Roman" w:hAnsi="Times New Roman" w:cs="Times New Roman"/>
          <w:b/>
          <w:bCs/>
          <w:sz w:val="24"/>
          <w:szCs w:val="24"/>
        </w:rPr>
        <w:t>Виды деятельности  младшего школьника:</w:t>
      </w:r>
    </w:p>
    <w:p w:rsidR="00F7481F" w:rsidRPr="00EB2001" w:rsidRDefault="00F7481F" w:rsidP="00C911F5">
      <w:pPr>
        <w:numPr>
          <w:ilvl w:val="0"/>
          <w:numId w:val="3"/>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 xml:space="preserve">Совместно-распределенная учебная деятельность (коллективная дискуссия, групповая работа) </w:t>
      </w:r>
    </w:p>
    <w:p w:rsidR="00F7481F" w:rsidRPr="00EB2001" w:rsidRDefault="00F7481F" w:rsidP="00C911F5">
      <w:pPr>
        <w:numPr>
          <w:ilvl w:val="0"/>
          <w:numId w:val="3"/>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Игровая деятельность (высшие виды игры – игра-драматизация, режиссёрская игра, игра с правилами)</w:t>
      </w:r>
    </w:p>
    <w:p w:rsidR="00F7481F" w:rsidRPr="00EB2001" w:rsidRDefault="00F7481F" w:rsidP="00C911F5">
      <w:pPr>
        <w:numPr>
          <w:ilvl w:val="0"/>
          <w:numId w:val="3"/>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Творческая деятельность (художественное творчество, конструирование, социально значимое проектирование и др.)</w:t>
      </w:r>
    </w:p>
    <w:p w:rsidR="00F7481F" w:rsidRPr="00EB2001" w:rsidRDefault="00F7481F" w:rsidP="00C911F5">
      <w:pPr>
        <w:numPr>
          <w:ilvl w:val="0"/>
          <w:numId w:val="3"/>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Трудовая деятельность (самообслуживание, участие в общественно-полезном труде, в социально значимых трудовых акциях</w:t>
      </w:r>
      <w:proofErr w:type="gramStart"/>
      <w:r w:rsidRPr="00EB2001">
        <w:rPr>
          <w:rFonts w:ascii="Times New Roman" w:hAnsi="Times New Roman" w:cs="Times New Roman"/>
          <w:sz w:val="24"/>
          <w:szCs w:val="24"/>
        </w:rPr>
        <w:t xml:space="preserve"> )</w:t>
      </w:r>
      <w:proofErr w:type="gramEnd"/>
    </w:p>
    <w:p w:rsidR="00F7481F" w:rsidRPr="00EB2001" w:rsidRDefault="00F7481F" w:rsidP="00C911F5">
      <w:pPr>
        <w:numPr>
          <w:ilvl w:val="0"/>
          <w:numId w:val="3"/>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Спортивная деятельность (освоение основ физической культуры, знакомство с различными видами спорта, опыт участия в спортивных соревнованиях).</w:t>
      </w:r>
    </w:p>
    <w:p w:rsidR="00F7481F" w:rsidRPr="00EB2001" w:rsidRDefault="00F7481F" w:rsidP="00F7481F">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 </w:t>
      </w:r>
      <w:r w:rsidRPr="00EB2001">
        <w:rPr>
          <w:rFonts w:ascii="Times New Roman" w:hAnsi="Times New Roman" w:cs="Times New Roman"/>
          <w:b/>
          <w:bCs/>
          <w:sz w:val="24"/>
          <w:szCs w:val="24"/>
        </w:rPr>
        <w:t>Задачи, решаемые младшими  школьниками в разных видах  деятельности</w:t>
      </w:r>
      <w:r w:rsidRPr="00EB2001">
        <w:rPr>
          <w:rFonts w:ascii="Times New Roman" w:hAnsi="Times New Roman" w:cs="Times New Roman"/>
          <w:sz w:val="24"/>
          <w:szCs w:val="24"/>
        </w:rPr>
        <w:t xml:space="preserve">  </w:t>
      </w:r>
    </w:p>
    <w:p w:rsidR="00F7481F" w:rsidRPr="00EB2001" w:rsidRDefault="00F7481F" w:rsidP="00C911F5">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сделать первые шаги в овладении основами понятийного мышления (в освоении содержательного обобщения, анализа, планирования и рефлексии);</w:t>
      </w:r>
    </w:p>
    <w:p w:rsidR="00F7481F" w:rsidRPr="00EB2001" w:rsidRDefault="00F7481F" w:rsidP="00C911F5">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 xml:space="preserve">научиться </w:t>
      </w:r>
      <w:proofErr w:type="gramStart"/>
      <w:r w:rsidRPr="00EB2001">
        <w:rPr>
          <w:rFonts w:ascii="Times New Roman" w:hAnsi="Times New Roman" w:cs="Times New Roman"/>
          <w:sz w:val="24"/>
          <w:szCs w:val="24"/>
        </w:rPr>
        <w:t>самостоятельно</w:t>
      </w:r>
      <w:proofErr w:type="gramEnd"/>
      <w:r w:rsidRPr="00EB2001">
        <w:rPr>
          <w:rFonts w:ascii="Times New Roman" w:hAnsi="Times New Roman" w:cs="Times New Roman"/>
          <w:sz w:val="24"/>
          <w:szCs w:val="24"/>
        </w:rPr>
        <w:t xml:space="preserve"> конкретизировать поставленные учителем цели и искать средства их решения; </w:t>
      </w:r>
    </w:p>
    <w:p w:rsidR="00F7481F" w:rsidRPr="00EB2001" w:rsidRDefault="00F7481F" w:rsidP="00C911F5">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научиться контролировать и оценивать свою учебную работу и продвижение в разных видах деятельности;</w:t>
      </w:r>
    </w:p>
    <w:p w:rsidR="00F7481F" w:rsidRPr="00EB2001" w:rsidRDefault="00F7481F" w:rsidP="00C911F5">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овладеть коллективными формами учебной работы и соответствующими социальными навыками;</w:t>
      </w:r>
    </w:p>
    <w:p w:rsidR="00F7481F" w:rsidRPr="00EB2001" w:rsidRDefault="00F7481F" w:rsidP="00C911F5">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полностью овладеть высшими видами игры (игра-драматизация, режиссёрская игр, игра по правилам.) Научиться удерживать свой замысел, согласовывать его с партнёрами по игре, воплощать в игровом действии. Научиться удерживать правило и следовать ему;</w:t>
      </w:r>
    </w:p>
    <w:p w:rsidR="00F7481F" w:rsidRPr="00EB2001" w:rsidRDefault="00F7481F" w:rsidP="00C911F5">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научиться создавать собственные творческие замыслы и доводить их до воплощения в творческом продукте. Овладевать средствами и способами воплощения собственных замыслов;</w:t>
      </w:r>
    </w:p>
    <w:p w:rsidR="00F7481F" w:rsidRPr="00EB2001" w:rsidRDefault="00F7481F" w:rsidP="00C911F5">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lastRenderedPageBreak/>
        <w:t>приобрести навыки самообслуживания, овладеть простыми трудовыми действиями и операциями на уроках труда и в социальных практиках;</w:t>
      </w:r>
    </w:p>
    <w:p w:rsidR="00F7481F" w:rsidRPr="00EB2001" w:rsidRDefault="00F7481F" w:rsidP="00C911F5">
      <w:pPr>
        <w:numPr>
          <w:ilvl w:val="0"/>
          <w:numId w:val="4"/>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 xml:space="preserve">приобрести опыт взаимодействия </w:t>
      </w:r>
      <w:proofErr w:type="gramStart"/>
      <w:r w:rsidRPr="00EB2001">
        <w:rPr>
          <w:rFonts w:ascii="Times New Roman" w:hAnsi="Times New Roman" w:cs="Times New Roman"/>
          <w:sz w:val="24"/>
          <w:szCs w:val="24"/>
        </w:rPr>
        <w:t>со</w:t>
      </w:r>
      <w:proofErr w:type="gramEnd"/>
      <w:r w:rsidRPr="00EB2001">
        <w:rPr>
          <w:rFonts w:ascii="Times New Roman" w:hAnsi="Times New Roman" w:cs="Times New Roman"/>
          <w:sz w:val="24"/>
          <w:szCs w:val="24"/>
        </w:rPr>
        <w:t xml:space="preserve"> взрослыми и детьми, освоить основные этикетные нормы, научиться правильно выражать свои мысли и чувства.</w:t>
      </w:r>
    </w:p>
    <w:p w:rsidR="00F7481F" w:rsidRPr="00EB2001" w:rsidRDefault="00F7481F" w:rsidP="00F7481F">
      <w:pPr>
        <w:spacing w:after="0" w:line="240" w:lineRule="auto"/>
        <w:ind w:firstLine="709"/>
        <w:rPr>
          <w:rFonts w:ascii="Times New Roman" w:hAnsi="Times New Roman" w:cs="Times New Roman"/>
          <w:b/>
          <w:sz w:val="24"/>
          <w:szCs w:val="24"/>
        </w:rPr>
      </w:pPr>
      <w:r w:rsidRPr="00EB2001">
        <w:rPr>
          <w:rFonts w:ascii="Times New Roman" w:hAnsi="Times New Roman" w:cs="Times New Roman"/>
          <w:b/>
          <w:sz w:val="24"/>
          <w:szCs w:val="24"/>
        </w:rPr>
        <w:t>Задачи, решаемые педагогами, реализующими основную образовательную программу начального общего образования.</w:t>
      </w:r>
    </w:p>
    <w:p w:rsidR="00F7481F" w:rsidRPr="00EB2001" w:rsidRDefault="00F7481F" w:rsidP="00C911F5">
      <w:pPr>
        <w:numPr>
          <w:ilvl w:val="0"/>
          <w:numId w:val="5"/>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Реализовать основную образовательную программу начальной школы в разнообразных организационно-учебных формах (уроки, занятия, проекты, практики, конкурсы, выставки, соревнования, презентации и пр.)</w:t>
      </w:r>
    </w:p>
    <w:p w:rsidR="00F7481F" w:rsidRPr="00EB2001" w:rsidRDefault="00F7481F" w:rsidP="00C911F5">
      <w:pPr>
        <w:numPr>
          <w:ilvl w:val="0"/>
          <w:numId w:val="5"/>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 xml:space="preserve">Обеспечить комфортные условия смены ведущей деятельности - игровой на </w:t>
      </w:r>
      <w:proofErr w:type="gramStart"/>
      <w:r w:rsidRPr="00EB2001">
        <w:rPr>
          <w:rFonts w:ascii="Times New Roman" w:hAnsi="Times New Roman" w:cs="Times New Roman"/>
          <w:sz w:val="24"/>
          <w:szCs w:val="24"/>
        </w:rPr>
        <w:t>учебную</w:t>
      </w:r>
      <w:proofErr w:type="gramEnd"/>
      <w:r w:rsidRPr="00EB2001">
        <w:rPr>
          <w:rFonts w:ascii="Times New Roman" w:hAnsi="Times New Roman" w:cs="Times New Roman"/>
          <w:sz w:val="24"/>
          <w:szCs w:val="24"/>
        </w:rPr>
        <w:t>. Создать условия для овладения высшими формами игровой деятельности.</w:t>
      </w:r>
    </w:p>
    <w:p w:rsidR="00F7481F" w:rsidRPr="00EB2001" w:rsidRDefault="00F7481F" w:rsidP="00C911F5">
      <w:pPr>
        <w:numPr>
          <w:ilvl w:val="0"/>
          <w:numId w:val="5"/>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Обеспечить условия формирования учебной деятельности. Для этого:</w:t>
      </w:r>
    </w:p>
    <w:p w:rsidR="00F7481F" w:rsidRPr="00EB2001" w:rsidRDefault="00F7481F" w:rsidP="00C911F5">
      <w:pPr>
        <w:numPr>
          <w:ilvl w:val="0"/>
          <w:numId w:val="5"/>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организовать постановку учебных целей, создавать условия для их «присвоения» и самостоятельной конкретизации учениками;</w:t>
      </w:r>
    </w:p>
    <w:p w:rsidR="00F7481F" w:rsidRPr="00EB2001" w:rsidRDefault="00F7481F" w:rsidP="00C911F5">
      <w:pPr>
        <w:numPr>
          <w:ilvl w:val="0"/>
          <w:numId w:val="5"/>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побуждать и поддерживать детские инициативы, направленные на поиск средств и способов достижения учебных целей;</w:t>
      </w:r>
    </w:p>
    <w:p w:rsidR="00F7481F" w:rsidRPr="00EB2001" w:rsidRDefault="00F7481F" w:rsidP="00C911F5">
      <w:pPr>
        <w:numPr>
          <w:ilvl w:val="0"/>
          <w:numId w:val="5"/>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организовать усвоение знаний посредством коллективных форм учебной работы;</w:t>
      </w:r>
    </w:p>
    <w:p w:rsidR="00F7481F" w:rsidRPr="00EB2001" w:rsidRDefault="00F7481F" w:rsidP="00C911F5">
      <w:pPr>
        <w:numPr>
          <w:ilvl w:val="0"/>
          <w:numId w:val="5"/>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осуществлять функции контроля и оценки, организовать их постепенный переход к ученикам.</w:t>
      </w:r>
    </w:p>
    <w:p w:rsidR="00F7481F" w:rsidRPr="00EB2001" w:rsidRDefault="00F7481F" w:rsidP="00C911F5">
      <w:pPr>
        <w:numPr>
          <w:ilvl w:val="0"/>
          <w:numId w:val="5"/>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Создать условия для творческой продуктивной деятельности ребёнка. Для этого -</w:t>
      </w:r>
    </w:p>
    <w:p w:rsidR="00F7481F" w:rsidRPr="00EB2001" w:rsidRDefault="00F7481F" w:rsidP="00C911F5">
      <w:pPr>
        <w:numPr>
          <w:ilvl w:val="0"/>
          <w:numId w:val="5"/>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Ставить творческие задачи, способствовать возникновению собственных замыслов.</w:t>
      </w:r>
    </w:p>
    <w:p w:rsidR="00F7481F" w:rsidRPr="00EB2001" w:rsidRDefault="00F7481F" w:rsidP="00C911F5">
      <w:pPr>
        <w:numPr>
          <w:ilvl w:val="0"/>
          <w:numId w:val="5"/>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Поддерживать детские инициативы, помогать в осуществлении проектов.</w:t>
      </w:r>
    </w:p>
    <w:p w:rsidR="00F7481F" w:rsidRPr="00EB2001" w:rsidRDefault="00F7481F" w:rsidP="00C911F5">
      <w:pPr>
        <w:numPr>
          <w:ilvl w:val="0"/>
          <w:numId w:val="5"/>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Обеспечить презентацию и социальную оценку продуктов детского творчества (организация выставок, детской периодической печати, конкурсов, фестивалей)</w:t>
      </w:r>
    </w:p>
    <w:p w:rsidR="00F7481F" w:rsidRPr="00EB2001" w:rsidRDefault="00F7481F" w:rsidP="00C911F5">
      <w:pPr>
        <w:numPr>
          <w:ilvl w:val="0"/>
          <w:numId w:val="5"/>
        </w:numPr>
        <w:spacing w:after="0" w:line="240" w:lineRule="auto"/>
        <w:rPr>
          <w:rFonts w:ascii="Times New Roman" w:hAnsi="Times New Roman" w:cs="Times New Roman"/>
          <w:sz w:val="24"/>
          <w:szCs w:val="24"/>
        </w:rPr>
      </w:pPr>
      <w:r w:rsidRPr="00EB2001">
        <w:rPr>
          <w:rFonts w:ascii="Times New Roman" w:hAnsi="Times New Roman" w:cs="Times New Roman"/>
          <w:sz w:val="24"/>
          <w:szCs w:val="24"/>
        </w:rPr>
        <w:t>Создать пространство для социальных практик младших школьников и приобщения их к общественно значимым делам.</w:t>
      </w:r>
    </w:p>
    <w:p w:rsidR="00F7481F" w:rsidRPr="00EB2001" w:rsidRDefault="00F7481F" w:rsidP="00F7481F">
      <w:pPr>
        <w:spacing w:after="0" w:line="240" w:lineRule="auto"/>
        <w:ind w:firstLine="709"/>
        <w:rPr>
          <w:rFonts w:ascii="Times New Roman" w:hAnsi="Times New Roman" w:cs="Times New Roman"/>
          <w:b/>
          <w:sz w:val="24"/>
          <w:szCs w:val="24"/>
        </w:rPr>
      </w:pPr>
    </w:p>
    <w:p w:rsidR="00F7481F" w:rsidRPr="00EB2001" w:rsidRDefault="00F7481F" w:rsidP="00F7481F">
      <w:pPr>
        <w:spacing w:after="0" w:line="240" w:lineRule="auto"/>
        <w:ind w:firstLine="709"/>
        <w:jc w:val="center"/>
        <w:rPr>
          <w:rFonts w:ascii="Times New Roman" w:hAnsi="Times New Roman" w:cs="Times New Roman"/>
          <w:b/>
          <w:sz w:val="24"/>
          <w:szCs w:val="24"/>
        </w:rPr>
      </w:pPr>
      <w:r w:rsidRPr="00EB2001">
        <w:rPr>
          <w:rFonts w:ascii="Times New Roman" w:hAnsi="Times New Roman" w:cs="Times New Roman"/>
          <w:b/>
          <w:sz w:val="24"/>
          <w:szCs w:val="24"/>
        </w:rPr>
        <w:t>6. Обоснование целесообразности изменений, предполагаемых в примерной программе.</w:t>
      </w:r>
    </w:p>
    <w:p w:rsidR="00F7481F" w:rsidRPr="00EB2001" w:rsidRDefault="00F7481F" w:rsidP="00F7481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Программа конкретизирована для 2</w:t>
      </w:r>
      <w:r w:rsidRPr="00EB2001">
        <w:rPr>
          <w:rFonts w:ascii="Times New Roman" w:hAnsi="Times New Roman" w:cs="Times New Roman"/>
          <w:sz w:val="24"/>
          <w:szCs w:val="24"/>
        </w:rPr>
        <w:t>-го класса</w:t>
      </w:r>
      <w:r>
        <w:rPr>
          <w:rFonts w:ascii="Times New Roman" w:hAnsi="Times New Roman" w:cs="Times New Roman"/>
          <w:sz w:val="24"/>
          <w:szCs w:val="24"/>
        </w:rPr>
        <w:t>,</w:t>
      </w:r>
      <w:r w:rsidRPr="00EB2001">
        <w:rPr>
          <w:rFonts w:ascii="Times New Roman" w:hAnsi="Times New Roman" w:cs="Times New Roman"/>
          <w:sz w:val="24"/>
          <w:szCs w:val="24"/>
        </w:rPr>
        <w:t xml:space="preserve"> так как программа рассчитана на 1 – 4 классы. </w:t>
      </w:r>
    </w:p>
    <w:p w:rsidR="00F7481F" w:rsidRDefault="00F7481F" w:rsidP="00F7481F">
      <w:pPr>
        <w:spacing w:after="0" w:line="240" w:lineRule="auto"/>
        <w:ind w:firstLine="709"/>
        <w:rPr>
          <w:rFonts w:ascii="Times New Roman" w:hAnsi="Times New Roman" w:cs="Times New Roman"/>
          <w:sz w:val="24"/>
          <w:szCs w:val="24"/>
        </w:rPr>
      </w:pPr>
    </w:p>
    <w:p w:rsidR="00F7481F" w:rsidRPr="00EB2001" w:rsidRDefault="00F7481F" w:rsidP="00F7481F">
      <w:pPr>
        <w:spacing w:after="0" w:line="240" w:lineRule="auto"/>
        <w:ind w:firstLine="709"/>
        <w:jc w:val="center"/>
        <w:rPr>
          <w:rFonts w:ascii="Times New Roman" w:hAnsi="Times New Roman" w:cs="Times New Roman"/>
          <w:b/>
          <w:sz w:val="24"/>
          <w:szCs w:val="24"/>
        </w:rPr>
      </w:pPr>
      <w:r w:rsidRPr="00EB2001">
        <w:rPr>
          <w:rFonts w:ascii="Times New Roman" w:hAnsi="Times New Roman" w:cs="Times New Roman"/>
          <w:b/>
          <w:sz w:val="24"/>
          <w:szCs w:val="24"/>
        </w:rPr>
        <w:t>7. Описание ценностных ориентиров в содержании учебного предмета «Русский язык».</w:t>
      </w:r>
    </w:p>
    <w:p w:rsidR="00F7481F" w:rsidRPr="00EB2001" w:rsidRDefault="00F7481F" w:rsidP="00F7481F">
      <w:pPr>
        <w:spacing w:after="0" w:line="240" w:lineRule="auto"/>
        <w:ind w:firstLine="709"/>
        <w:rPr>
          <w:rFonts w:ascii="Times New Roman" w:hAnsi="Times New Roman" w:cs="Times New Roman"/>
          <w:b/>
          <w:sz w:val="24"/>
          <w:szCs w:val="24"/>
        </w:rPr>
      </w:pPr>
    </w:p>
    <w:p w:rsidR="00F7481F" w:rsidRPr="00EB2001" w:rsidRDefault="00F7481F" w:rsidP="00F7481F">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Ведущее место предмета «Русский язык» в системе общего образования обусловлено тем, что русский язык является государственным языком Российской Федерации, родным языком русско</w:t>
      </w:r>
      <w:r w:rsidRPr="00EB2001">
        <w:rPr>
          <w:rFonts w:ascii="Times New Roman" w:hAnsi="Times New Roman" w:cs="Times New Roman"/>
          <w:sz w:val="24"/>
          <w:szCs w:val="24"/>
        </w:rPr>
        <w:softHyphen/>
        <w:t>го народа, средством межнационального общения. Изучение русского языка способствует фор</w:t>
      </w:r>
      <w:r w:rsidRPr="00EB2001">
        <w:rPr>
          <w:rFonts w:ascii="Times New Roman" w:hAnsi="Times New Roman" w:cs="Times New Roman"/>
          <w:sz w:val="24"/>
          <w:szCs w:val="24"/>
        </w:rPr>
        <w:softHyphen/>
        <w:t>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rsidR="00F7481F" w:rsidRPr="00EB2001" w:rsidRDefault="00F7481F" w:rsidP="00F7481F">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В процессе изучения у учащихся начальной школы формируется позитивное эмоционально-ценностное отношение к русскому языку, стремление к его грамотному использованию, понима</w:t>
      </w:r>
      <w:r w:rsidRPr="00EB2001">
        <w:rPr>
          <w:rFonts w:ascii="Times New Roman" w:hAnsi="Times New Roman" w:cs="Times New Roman"/>
          <w:sz w:val="24"/>
          <w:szCs w:val="24"/>
        </w:rPr>
        <w:softHyphen/>
        <w:t>ние того, что правильная устная и письменная речь является показателем общей культуры человека. На уроках русского языка ученики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w:t>
      </w:r>
      <w:proofErr w:type="gramStart"/>
      <w:r w:rsidRPr="00EB2001">
        <w:rPr>
          <w:rFonts w:ascii="Times New Roman" w:hAnsi="Times New Roman" w:cs="Times New Roman"/>
          <w:sz w:val="24"/>
          <w:szCs w:val="24"/>
        </w:rPr>
        <w:t>дств дл</w:t>
      </w:r>
      <w:proofErr w:type="gramEnd"/>
      <w:r w:rsidRPr="00EB2001">
        <w:rPr>
          <w:rFonts w:ascii="Times New Roman" w:hAnsi="Times New Roman" w:cs="Times New Roman"/>
          <w:sz w:val="24"/>
          <w:szCs w:val="24"/>
        </w:rPr>
        <w:t>я успешного решения коммуникативной задачи.</w:t>
      </w:r>
    </w:p>
    <w:p w:rsidR="00F7481F" w:rsidRPr="00EB2001" w:rsidRDefault="00F7481F" w:rsidP="00F7481F">
      <w:pPr>
        <w:spacing w:after="0" w:line="240" w:lineRule="auto"/>
        <w:ind w:firstLine="709"/>
        <w:rPr>
          <w:rFonts w:ascii="Times New Roman" w:hAnsi="Times New Roman" w:cs="Times New Roman"/>
          <w:sz w:val="24"/>
          <w:szCs w:val="24"/>
        </w:rPr>
      </w:pPr>
      <w:r w:rsidRPr="00EB2001">
        <w:rPr>
          <w:rFonts w:ascii="Times New Roman" w:hAnsi="Times New Roman" w:cs="Times New Roman"/>
          <w:sz w:val="24"/>
          <w:szCs w:val="24"/>
        </w:rPr>
        <w:t xml:space="preserve">Русский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результаты </w:t>
      </w:r>
      <w:proofErr w:type="gramStart"/>
      <w:r w:rsidRPr="00EB2001">
        <w:rPr>
          <w:rFonts w:ascii="Times New Roman" w:hAnsi="Times New Roman" w:cs="Times New Roman"/>
          <w:sz w:val="24"/>
          <w:szCs w:val="24"/>
        </w:rPr>
        <w:t>обучения</w:t>
      </w:r>
      <w:proofErr w:type="gramEnd"/>
      <w:r w:rsidRPr="00EB2001">
        <w:rPr>
          <w:rFonts w:ascii="Times New Roman" w:hAnsi="Times New Roman" w:cs="Times New Roman"/>
          <w:sz w:val="24"/>
          <w:szCs w:val="24"/>
        </w:rPr>
        <w:t xml:space="preserve"> по другим школьным предметам.</w:t>
      </w:r>
    </w:p>
    <w:p w:rsidR="00F7481F" w:rsidRDefault="00F7481F" w:rsidP="00F7481F">
      <w:pPr>
        <w:spacing w:after="0" w:line="240" w:lineRule="auto"/>
        <w:ind w:firstLine="709"/>
        <w:rPr>
          <w:rFonts w:ascii="Times New Roman" w:hAnsi="Times New Roman" w:cs="Times New Roman"/>
          <w:b/>
          <w:sz w:val="24"/>
          <w:szCs w:val="24"/>
        </w:rPr>
      </w:pPr>
    </w:p>
    <w:p w:rsidR="00F7481F" w:rsidRPr="00EB2001" w:rsidRDefault="00F7481F" w:rsidP="00F7481F">
      <w:pPr>
        <w:spacing w:after="0" w:line="240" w:lineRule="auto"/>
        <w:ind w:firstLine="709"/>
        <w:jc w:val="center"/>
        <w:rPr>
          <w:rFonts w:ascii="Times New Roman" w:hAnsi="Times New Roman" w:cs="Times New Roman"/>
          <w:b/>
          <w:sz w:val="24"/>
          <w:szCs w:val="24"/>
        </w:rPr>
      </w:pPr>
      <w:r w:rsidRPr="00EB2001">
        <w:rPr>
          <w:rFonts w:ascii="Times New Roman" w:hAnsi="Times New Roman" w:cs="Times New Roman"/>
          <w:b/>
          <w:sz w:val="24"/>
          <w:szCs w:val="24"/>
        </w:rPr>
        <w:t xml:space="preserve">8. Личностные, </w:t>
      </w:r>
      <w:proofErr w:type="spellStart"/>
      <w:r w:rsidRPr="00EB2001">
        <w:rPr>
          <w:rFonts w:ascii="Times New Roman" w:hAnsi="Times New Roman" w:cs="Times New Roman"/>
          <w:b/>
          <w:sz w:val="24"/>
          <w:szCs w:val="24"/>
        </w:rPr>
        <w:t>метапредметные</w:t>
      </w:r>
      <w:proofErr w:type="spellEnd"/>
      <w:r w:rsidRPr="00EB2001">
        <w:rPr>
          <w:rFonts w:ascii="Times New Roman" w:hAnsi="Times New Roman" w:cs="Times New Roman"/>
          <w:b/>
          <w:sz w:val="24"/>
          <w:szCs w:val="24"/>
        </w:rPr>
        <w:t xml:space="preserve"> и предметные результаты освоения  учебного предмета, курса.</w:t>
      </w:r>
    </w:p>
    <w:p w:rsidR="00F7481F" w:rsidRPr="00EB2001" w:rsidRDefault="00F7481F" w:rsidP="00F7481F">
      <w:pPr>
        <w:spacing w:after="0" w:line="240" w:lineRule="auto"/>
        <w:ind w:firstLine="709"/>
        <w:rPr>
          <w:rFonts w:ascii="Times New Roman" w:hAnsi="Times New Roman" w:cs="Times New Roman"/>
          <w:b/>
          <w:sz w:val="24"/>
          <w:szCs w:val="24"/>
        </w:rPr>
      </w:pPr>
      <w:r w:rsidRPr="00EB2001">
        <w:rPr>
          <w:rFonts w:ascii="Times New Roman" w:hAnsi="Times New Roman" w:cs="Times New Roman"/>
          <w:b/>
          <w:bCs/>
          <w:i/>
          <w:sz w:val="24"/>
          <w:szCs w:val="24"/>
        </w:rPr>
        <w:t>Личностные результаты:</w:t>
      </w:r>
    </w:p>
    <w:p w:rsidR="00F7481F" w:rsidRPr="0005756C" w:rsidRDefault="00F7481F" w:rsidP="00F7481F">
      <w:pPr>
        <w:spacing w:after="0" w:line="240" w:lineRule="auto"/>
        <w:ind w:firstLine="709"/>
        <w:rPr>
          <w:rFonts w:ascii="Times New Roman" w:hAnsi="Times New Roman" w:cs="Times New Roman"/>
          <w:sz w:val="24"/>
          <w:szCs w:val="24"/>
        </w:rPr>
      </w:pPr>
      <w:r w:rsidRPr="0005756C">
        <w:rPr>
          <w:rFonts w:ascii="Times New Roman" w:hAnsi="Times New Roman" w:cs="Times New Roman"/>
          <w:b/>
          <w:i/>
          <w:sz w:val="24"/>
          <w:szCs w:val="24"/>
        </w:rPr>
        <w:t>Обучающийся научится:</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lastRenderedPageBreak/>
        <w:t>понимать значимость речи для процесса общения;</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испытывать  чувство гордости за родной язык;</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осознавать потребность в освоении лексического богатства родного языка;</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уважительно относиться к языку и его традициям;</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осознавать необходимость свободного владения языком для успешного общения; </w:t>
      </w:r>
    </w:p>
    <w:p w:rsidR="00F7481F" w:rsidRPr="0005756C" w:rsidRDefault="00F7481F" w:rsidP="00C911F5">
      <w:pPr>
        <w:numPr>
          <w:ilvl w:val="0"/>
          <w:numId w:val="9"/>
        </w:numPr>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применять навыки культурного поведения при общении.</w:t>
      </w:r>
    </w:p>
    <w:p w:rsidR="00F7481F" w:rsidRPr="0005756C" w:rsidRDefault="00F7481F" w:rsidP="00F7481F">
      <w:pPr>
        <w:spacing w:after="0" w:line="240" w:lineRule="auto"/>
        <w:ind w:firstLine="709"/>
        <w:rPr>
          <w:rFonts w:ascii="Times New Roman" w:hAnsi="Times New Roman" w:cs="Times New Roman"/>
          <w:sz w:val="24"/>
          <w:szCs w:val="24"/>
        </w:rPr>
      </w:pPr>
      <w:proofErr w:type="gramStart"/>
      <w:r w:rsidRPr="0005756C">
        <w:rPr>
          <w:rFonts w:ascii="Times New Roman" w:hAnsi="Times New Roman" w:cs="Times New Roman"/>
          <w:b/>
          <w:i/>
          <w:sz w:val="24"/>
          <w:szCs w:val="24"/>
        </w:rPr>
        <w:t>Обучающийся</w:t>
      </w:r>
      <w:proofErr w:type="gramEnd"/>
      <w:r w:rsidRPr="0005756C">
        <w:rPr>
          <w:rFonts w:ascii="Times New Roman" w:hAnsi="Times New Roman" w:cs="Times New Roman"/>
          <w:b/>
          <w:i/>
          <w:sz w:val="24"/>
          <w:szCs w:val="24"/>
        </w:rPr>
        <w:t xml:space="preserve"> получит возможность:</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развивать личностные качества в процессе общения (внимание к собеседнику, терпение, использование «вежливых» слов и т. п.);</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испытывать потребность в общении;</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осмыслить значение общения; </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понимать культурную значимость орфографически верной письменной речи;</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осознавать необходимость писать грамотно;</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сформировать интерес к  изучению истории русского языка;</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понимать значение </w:t>
      </w:r>
      <w:proofErr w:type="spellStart"/>
      <w:r w:rsidRPr="0005756C">
        <w:rPr>
          <w:rFonts w:ascii="Times New Roman" w:hAnsi="Times New Roman" w:cs="Times New Roman"/>
          <w:sz w:val="24"/>
          <w:szCs w:val="24"/>
        </w:rPr>
        <w:t>орфоэпически</w:t>
      </w:r>
      <w:proofErr w:type="spellEnd"/>
      <w:r w:rsidRPr="0005756C">
        <w:rPr>
          <w:rFonts w:ascii="Times New Roman" w:hAnsi="Times New Roman" w:cs="Times New Roman"/>
          <w:sz w:val="24"/>
          <w:szCs w:val="24"/>
        </w:rPr>
        <w:t xml:space="preserve"> правильно звучащей речи для успешного общения людей, для определения культурного уровня человека;</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стремиться к совершенствованию своей произносительной культуры;</w:t>
      </w:r>
    </w:p>
    <w:p w:rsidR="00F7481F" w:rsidRPr="0005756C" w:rsidRDefault="00F7481F" w:rsidP="00C911F5">
      <w:pPr>
        <w:numPr>
          <w:ilvl w:val="0"/>
          <w:numId w:val="9"/>
        </w:numPr>
        <w:spacing w:after="0" w:line="240" w:lineRule="auto"/>
        <w:rPr>
          <w:rFonts w:ascii="Times New Roman" w:hAnsi="Times New Roman" w:cs="Times New Roman"/>
          <w:bCs/>
          <w:sz w:val="24"/>
          <w:szCs w:val="24"/>
        </w:rPr>
      </w:pPr>
      <w:r w:rsidRPr="0005756C">
        <w:rPr>
          <w:rFonts w:ascii="Times New Roman" w:hAnsi="Times New Roman" w:cs="Times New Roman"/>
          <w:sz w:val="24"/>
          <w:szCs w:val="24"/>
        </w:rPr>
        <w:t>развивать потребность к постоянному обогащению своего словаря;</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bCs/>
          <w:sz w:val="24"/>
          <w:szCs w:val="24"/>
        </w:rPr>
        <w:t>проявлять интерес к топонимике родного края (к истории географических названий), к истории слов (в том числе и личных имён);</w:t>
      </w:r>
    </w:p>
    <w:p w:rsidR="00F7481F" w:rsidRPr="0005756C" w:rsidRDefault="00F7481F" w:rsidP="00C911F5">
      <w:pPr>
        <w:numPr>
          <w:ilvl w:val="0"/>
          <w:numId w:val="10"/>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научиться уважительному отношению к художественным произведениям, испытывать интерес к ним, воспитывать в себе внимательное отношение к использованию слова в художественной речи;</w:t>
      </w:r>
    </w:p>
    <w:p w:rsidR="00F7481F" w:rsidRPr="0005756C" w:rsidRDefault="00F7481F" w:rsidP="00C911F5">
      <w:pPr>
        <w:numPr>
          <w:ilvl w:val="0"/>
          <w:numId w:val="10"/>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создавать собственные словесные произведения по образцу;</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понимать изобразительные возможности гласных и согласных звуков в речи, использовать эти возможности при создании собственных речевых произведений;</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осознать потребность обращения к справочной лингвистической литературе (орфографическому и орфоэпическому словарям) как непременное условие общей культуры; </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добросовестно относиться к труду и его результатам (на примере знакомства с деятельностью В. И. Даля) и негативное отношение к лени;</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усвоить уважительное отношение семейным ценностям;</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осмыслить необходимость  в чувстве сопереживания </w:t>
      </w:r>
      <w:proofErr w:type="gramStart"/>
      <w:r w:rsidRPr="0005756C">
        <w:rPr>
          <w:rFonts w:ascii="Times New Roman" w:hAnsi="Times New Roman" w:cs="Times New Roman"/>
          <w:sz w:val="24"/>
          <w:szCs w:val="24"/>
        </w:rPr>
        <w:t>близким</w:t>
      </w:r>
      <w:proofErr w:type="gramEnd"/>
      <w:r w:rsidRPr="0005756C">
        <w:rPr>
          <w:rFonts w:ascii="Times New Roman" w:hAnsi="Times New Roman" w:cs="Times New Roman"/>
          <w:sz w:val="24"/>
          <w:szCs w:val="24"/>
        </w:rPr>
        <w:t xml:space="preserve">, попавшим в трудные ситуации; </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сформировать навыки поведения в экстремальных ситуациях;</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научиться проявлять интерес и уважение к различным профессиям и их представителям;</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научиться относиться с уважением к обычаям других народов и стран;</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расширять свой кругозор путём знакомства с новыми географическими объектами, старинными городами, выдающимися людьми;</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сформировать  интерес и любовь к живой природе;</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сформировать гуманное отношение к домашним животным;</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соблюдать правила поведения при проведении дидактических игр в классе;</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оценивать степень своего продвижения в освоении учебного материала;</w:t>
      </w:r>
    </w:p>
    <w:p w:rsidR="00F7481F" w:rsidRPr="0005756C" w:rsidRDefault="00F7481F" w:rsidP="00C911F5">
      <w:pPr>
        <w:numPr>
          <w:ilvl w:val="0"/>
          <w:numId w:val="9"/>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понимать необходимость постепенности в усвоении знаний (на примере повторного обращения к употреблению разделительного твёрдого знака).</w:t>
      </w:r>
    </w:p>
    <w:p w:rsidR="00F7481F" w:rsidRPr="00EB2001" w:rsidRDefault="00F7481F" w:rsidP="00F7481F">
      <w:pPr>
        <w:spacing w:after="0" w:line="240" w:lineRule="auto"/>
        <w:ind w:firstLine="709"/>
        <w:rPr>
          <w:rFonts w:ascii="Times New Roman" w:hAnsi="Times New Roman" w:cs="Times New Roman"/>
          <w:sz w:val="24"/>
          <w:szCs w:val="24"/>
        </w:rPr>
      </w:pPr>
      <w:proofErr w:type="spellStart"/>
      <w:r w:rsidRPr="00EB2001">
        <w:rPr>
          <w:rFonts w:ascii="Times New Roman" w:hAnsi="Times New Roman" w:cs="Times New Roman"/>
          <w:b/>
          <w:bCs/>
          <w:i/>
          <w:sz w:val="24"/>
          <w:szCs w:val="24"/>
        </w:rPr>
        <w:t>Метапредметные</w:t>
      </w:r>
      <w:proofErr w:type="spellEnd"/>
      <w:r w:rsidRPr="00EB2001">
        <w:rPr>
          <w:rFonts w:ascii="Times New Roman" w:hAnsi="Times New Roman" w:cs="Times New Roman"/>
          <w:b/>
          <w:bCs/>
          <w:i/>
          <w:sz w:val="24"/>
          <w:szCs w:val="24"/>
        </w:rPr>
        <w:t xml:space="preserve"> результаты:</w:t>
      </w:r>
    </w:p>
    <w:p w:rsidR="00F7481F" w:rsidRPr="0005756C" w:rsidRDefault="00F7481F" w:rsidP="00F7481F">
      <w:pPr>
        <w:spacing w:after="0" w:line="240" w:lineRule="auto"/>
        <w:ind w:firstLine="709"/>
        <w:rPr>
          <w:rFonts w:ascii="Times New Roman" w:hAnsi="Times New Roman" w:cs="Times New Roman"/>
          <w:sz w:val="24"/>
          <w:szCs w:val="24"/>
        </w:rPr>
      </w:pPr>
      <w:r w:rsidRPr="0005756C">
        <w:rPr>
          <w:rFonts w:ascii="Times New Roman" w:hAnsi="Times New Roman" w:cs="Times New Roman"/>
          <w:b/>
          <w:i/>
          <w:sz w:val="24"/>
          <w:szCs w:val="24"/>
        </w:rPr>
        <w:t>Обучающийся научится:</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использовать знаково-символические средства для решения учебных задач;</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работать с моделями слова, звуковыми схемами; </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пользоваться наглядно-образными схемами для классификации языковых единиц;</w:t>
      </w:r>
    </w:p>
    <w:p w:rsidR="00F7481F" w:rsidRPr="0005756C" w:rsidRDefault="00F7481F" w:rsidP="00C911F5">
      <w:pPr>
        <w:numPr>
          <w:ilvl w:val="0"/>
          <w:numId w:val="11"/>
        </w:numPr>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 xml:space="preserve">контролировать свою речь в процессе общения. </w:t>
      </w:r>
    </w:p>
    <w:p w:rsidR="00F7481F" w:rsidRPr="0005756C" w:rsidRDefault="00F7481F" w:rsidP="00F7481F">
      <w:pPr>
        <w:spacing w:after="0" w:line="240" w:lineRule="auto"/>
        <w:ind w:firstLine="709"/>
        <w:rPr>
          <w:rFonts w:ascii="Times New Roman" w:hAnsi="Times New Roman" w:cs="Times New Roman"/>
          <w:sz w:val="24"/>
          <w:szCs w:val="24"/>
        </w:rPr>
      </w:pPr>
      <w:proofErr w:type="gramStart"/>
      <w:r w:rsidRPr="0005756C">
        <w:rPr>
          <w:rFonts w:ascii="Times New Roman" w:hAnsi="Times New Roman" w:cs="Times New Roman"/>
          <w:b/>
          <w:i/>
          <w:sz w:val="24"/>
          <w:szCs w:val="24"/>
        </w:rPr>
        <w:lastRenderedPageBreak/>
        <w:t>Обучающийся</w:t>
      </w:r>
      <w:proofErr w:type="gramEnd"/>
      <w:r w:rsidRPr="0005756C">
        <w:rPr>
          <w:rFonts w:ascii="Times New Roman" w:hAnsi="Times New Roman" w:cs="Times New Roman"/>
          <w:b/>
          <w:i/>
          <w:sz w:val="24"/>
          <w:szCs w:val="24"/>
        </w:rPr>
        <w:t xml:space="preserve"> получит возможность научиться:</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находить сходство и различие языковых единиц (звук и буква, гласные и согласные звуки, слово и предложение, корень и приставка, суффикс; тексты разных типов и т. д.);</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сравнивать языковые единицы по разным критериям;</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развивать логическое мышление (при восстановлении последовательности предложений в тексте, при делении текста на предложения, при прогнозировании возможного содержания и типа текста по его заглавию, по изображённой на рисунке жизненной ситуации, при распределении слов на группы);</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развивать абстрактное мышление при классификации слов по частям речи;</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классифицировать языковые единицы по различным критериям;</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работать с предложенными алгоритмами и самостоятельно или с помощью учителя составлять алгоритмы (например, алгоритмы проверки орфограмм);</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понимать значение алгоритма для осуществления своей деятельности;</w:t>
      </w:r>
    </w:p>
    <w:p w:rsidR="00F7481F"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сотрудничать со сверстниками в процессе выполнения парной и групповой работы;</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работать с различными словарями и справочниками, составленными по алфавитному принципу;</w:t>
      </w:r>
    </w:p>
    <w:p w:rsidR="00F7481F" w:rsidRPr="0005756C" w:rsidRDefault="00F7481F" w:rsidP="00C911F5">
      <w:pPr>
        <w:numPr>
          <w:ilvl w:val="0"/>
          <w:numId w:val="11"/>
        </w:numPr>
        <w:spacing w:after="0" w:line="240" w:lineRule="auto"/>
        <w:rPr>
          <w:rFonts w:ascii="Times New Roman" w:hAnsi="Times New Roman" w:cs="Times New Roman"/>
          <w:sz w:val="24"/>
          <w:szCs w:val="24"/>
        </w:rPr>
      </w:pPr>
      <w:proofErr w:type="gramStart"/>
      <w:r w:rsidRPr="0005756C">
        <w:rPr>
          <w:rFonts w:ascii="Times New Roman" w:hAnsi="Times New Roman" w:cs="Times New Roman"/>
          <w:sz w:val="24"/>
          <w:szCs w:val="24"/>
        </w:rPr>
        <w:t>развивать речь (при составлении словосочетаний и предложений из заданных слов и по рисунку, при изменении слов—названий предметов по числам, при работе с прозаическими текстами и составлении собственных текстов, при изложении текста, при доказательстве верности своего решения, при объяснении выбора проверочных слов, при подборе обобщающих слов, при составлении собственных речевых произведений по заданной теме, по жизненным впечатлениям, при подборе пословиц с</w:t>
      </w:r>
      <w:proofErr w:type="gramEnd"/>
      <w:r w:rsidRPr="0005756C">
        <w:rPr>
          <w:rFonts w:ascii="Times New Roman" w:hAnsi="Times New Roman" w:cs="Times New Roman"/>
          <w:sz w:val="24"/>
          <w:szCs w:val="24"/>
        </w:rPr>
        <w:t xml:space="preserve"> заданным словом, при составлении загадок, составлении диалогов, характерных для различных коммуникативных ситуаций, и т. п.);</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развивать внимание (например:  нахождение «третьего лишнего»,  работа с картинками,  нахождение ещё не изученных орфограмм и т.п.);</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понимать значение </w:t>
      </w:r>
      <w:proofErr w:type="spellStart"/>
      <w:r w:rsidRPr="0005756C">
        <w:rPr>
          <w:rFonts w:ascii="Times New Roman" w:hAnsi="Times New Roman" w:cs="Times New Roman"/>
          <w:sz w:val="24"/>
          <w:szCs w:val="24"/>
        </w:rPr>
        <w:t>орфоэпически</w:t>
      </w:r>
      <w:proofErr w:type="spellEnd"/>
      <w:r w:rsidRPr="0005756C">
        <w:rPr>
          <w:rFonts w:ascii="Times New Roman" w:hAnsi="Times New Roman" w:cs="Times New Roman"/>
          <w:sz w:val="24"/>
          <w:szCs w:val="24"/>
        </w:rPr>
        <w:t xml:space="preserve"> грамотного произношения слов при общении; </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понимать важность орфографически правильного написания слов для общения, понимания письменной речи; </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понимать обучающую задачу дидактических игр;</w:t>
      </w:r>
    </w:p>
    <w:p w:rsidR="00F7481F" w:rsidRPr="0005756C" w:rsidRDefault="00F7481F" w:rsidP="00C911F5">
      <w:pPr>
        <w:numPr>
          <w:ilvl w:val="0"/>
          <w:numId w:val="11"/>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принимать участите в составлении учебных лингвистических словарей;</w:t>
      </w:r>
    </w:p>
    <w:p w:rsidR="00F7481F" w:rsidRPr="0005756C" w:rsidRDefault="00F7481F" w:rsidP="00C911F5">
      <w:pPr>
        <w:numPr>
          <w:ilvl w:val="0"/>
          <w:numId w:val="11"/>
        </w:numPr>
        <w:spacing w:after="0" w:line="240" w:lineRule="auto"/>
        <w:rPr>
          <w:rFonts w:ascii="Times New Roman" w:hAnsi="Times New Roman" w:cs="Times New Roman"/>
          <w:b/>
          <w:sz w:val="24"/>
          <w:szCs w:val="24"/>
          <w:u w:val="single"/>
        </w:rPr>
      </w:pPr>
      <w:r w:rsidRPr="0005756C">
        <w:rPr>
          <w:rFonts w:ascii="Times New Roman" w:hAnsi="Times New Roman" w:cs="Times New Roman"/>
          <w:sz w:val="24"/>
          <w:szCs w:val="24"/>
        </w:rPr>
        <w:t>применять полученные знания для решения практических задач.</w:t>
      </w:r>
    </w:p>
    <w:p w:rsidR="00F7481F" w:rsidRPr="00EB2001" w:rsidRDefault="00F7481F" w:rsidP="00F7481F">
      <w:pPr>
        <w:spacing w:after="0" w:line="240" w:lineRule="auto"/>
        <w:ind w:firstLine="709"/>
        <w:rPr>
          <w:rFonts w:ascii="Times New Roman" w:hAnsi="Times New Roman" w:cs="Times New Roman"/>
          <w:sz w:val="24"/>
          <w:szCs w:val="24"/>
        </w:rPr>
      </w:pPr>
      <w:r w:rsidRPr="00EB2001">
        <w:rPr>
          <w:rFonts w:ascii="Times New Roman" w:hAnsi="Times New Roman" w:cs="Times New Roman"/>
          <w:b/>
          <w:bCs/>
          <w:i/>
          <w:sz w:val="24"/>
          <w:szCs w:val="24"/>
        </w:rPr>
        <w:t>Предметные результаты:</w:t>
      </w:r>
    </w:p>
    <w:p w:rsidR="00F7481F" w:rsidRPr="0005756C" w:rsidRDefault="00F7481F" w:rsidP="00F7481F">
      <w:pPr>
        <w:spacing w:after="0" w:line="240" w:lineRule="auto"/>
        <w:ind w:left="720"/>
        <w:rPr>
          <w:rFonts w:ascii="Times New Roman" w:hAnsi="Times New Roman" w:cs="Times New Roman"/>
          <w:b/>
          <w:i/>
          <w:sz w:val="24"/>
          <w:szCs w:val="24"/>
        </w:rPr>
      </w:pPr>
      <w:r w:rsidRPr="0005756C">
        <w:rPr>
          <w:rFonts w:ascii="Times New Roman" w:hAnsi="Times New Roman" w:cs="Times New Roman"/>
          <w:b/>
          <w:sz w:val="24"/>
          <w:szCs w:val="24"/>
        </w:rPr>
        <w:t>Развитие речи. Речевое общение</w:t>
      </w:r>
    </w:p>
    <w:p w:rsidR="00F7481F" w:rsidRPr="0005756C" w:rsidRDefault="00F7481F" w:rsidP="00F7481F">
      <w:pPr>
        <w:spacing w:after="0" w:line="240" w:lineRule="auto"/>
        <w:ind w:left="720"/>
        <w:rPr>
          <w:rFonts w:ascii="Times New Roman" w:hAnsi="Times New Roman" w:cs="Times New Roman"/>
          <w:sz w:val="24"/>
          <w:szCs w:val="24"/>
        </w:rPr>
      </w:pPr>
      <w:r w:rsidRPr="0005756C">
        <w:rPr>
          <w:rFonts w:ascii="Times New Roman" w:hAnsi="Times New Roman" w:cs="Times New Roman"/>
          <w:b/>
          <w:i/>
          <w:sz w:val="24"/>
          <w:szCs w:val="24"/>
        </w:rPr>
        <w:t>Обучающийся научится</w:t>
      </w:r>
      <w:r w:rsidRPr="0005756C">
        <w:rPr>
          <w:rFonts w:ascii="Times New Roman" w:hAnsi="Times New Roman" w:cs="Times New Roman"/>
          <w:i/>
          <w:sz w:val="24"/>
          <w:szCs w:val="24"/>
        </w:rPr>
        <w:t>:</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ориентироваться в ситуации общения, использовать правила речевого этикета (в групповых формах работы и других видах сотрудничества);</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различать устные и письменные формы общения; </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составлять рассказ о себе и своей семье по заданному алгоритму;</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составлять предложение на заданную тему, правильно оформлять его на письме и в устной речи;</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понимать важность слова для точного называния предметов и явлений, формировать представление о неисчерпаемости лексического богатства русского языка;</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понимать необходимость осознания значения слова и его написания;</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называть основные языковые единицы (звуки, буквы, слова, предложения, текст);</w:t>
      </w:r>
    </w:p>
    <w:p w:rsidR="00F7481F" w:rsidRPr="0005756C" w:rsidRDefault="00F7481F" w:rsidP="00C911F5">
      <w:pPr>
        <w:numPr>
          <w:ilvl w:val="0"/>
          <w:numId w:val="6"/>
        </w:numPr>
        <w:tabs>
          <w:tab w:val="num" w:pos="720"/>
        </w:tabs>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писать изложение текста из 40—55 слов по составленному плану.</w:t>
      </w:r>
    </w:p>
    <w:p w:rsidR="00F7481F" w:rsidRPr="0005756C" w:rsidRDefault="00F7481F" w:rsidP="00F7481F">
      <w:pPr>
        <w:spacing w:after="0" w:line="240" w:lineRule="auto"/>
        <w:ind w:left="720"/>
        <w:rPr>
          <w:rFonts w:ascii="Times New Roman" w:hAnsi="Times New Roman" w:cs="Times New Roman"/>
          <w:sz w:val="24"/>
          <w:szCs w:val="24"/>
        </w:rPr>
      </w:pPr>
      <w:proofErr w:type="gramStart"/>
      <w:r w:rsidRPr="0005756C">
        <w:rPr>
          <w:rFonts w:ascii="Times New Roman" w:hAnsi="Times New Roman" w:cs="Times New Roman"/>
          <w:b/>
          <w:i/>
          <w:sz w:val="24"/>
          <w:szCs w:val="24"/>
        </w:rPr>
        <w:t>Обучающийся</w:t>
      </w:r>
      <w:proofErr w:type="gramEnd"/>
      <w:r w:rsidRPr="0005756C">
        <w:rPr>
          <w:rFonts w:ascii="Times New Roman" w:hAnsi="Times New Roman" w:cs="Times New Roman"/>
          <w:b/>
          <w:i/>
          <w:sz w:val="24"/>
          <w:szCs w:val="24"/>
        </w:rPr>
        <w:t xml:space="preserve"> получит возможность научиться:</w:t>
      </w:r>
      <w:r w:rsidRPr="0005756C">
        <w:rPr>
          <w:rFonts w:ascii="Times New Roman" w:hAnsi="Times New Roman" w:cs="Times New Roman"/>
          <w:b/>
          <w:sz w:val="24"/>
          <w:szCs w:val="24"/>
        </w:rPr>
        <w:t xml:space="preserve"> </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поддерживать диалог с собеседником при помощи репликам и </w:t>
      </w:r>
      <w:proofErr w:type="spellStart"/>
      <w:r w:rsidRPr="0005756C">
        <w:rPr>
          <w:rFonts w:ascii="Times New Roman" w:hAnsi="Times New Roman" w:cs="Times New Roman"/>
          <w:sz w:val="24"/>
          <w:szCs w:val="24"/>
        </w:rPr>
        <w:t>вопросамов</w:t>
      </w:r>
      <w:proofErr w:type="spellEnd"/>
      <w:r w:rsidRPr="0005756C">
        <w:rPr>
          <w:rFonts w:ascii="Times New Roman" w:hAnsi="Times New Roman" w:cs="Times New Roman"/>
          <w:sz w:val="24"/>
          <w:szCs w:val="24"/>
        </w:rPr>
        <w:t>, проявлять к собеседнику внимание, терпение, уважение к чужому мнению;</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понимать и уметь объяснить значение жестов, мимики и рисунка для передачи информации;</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составлять и расшифровывать «рисуночное письмо»;</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lastRenderedPageBreak/>
        <w:t>составлять тексты разных типов и стилей, в том числе деловой текст (записка, письмо, объявление, поздравление);</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иметь наглядно-образное представление о структуре языка (единицах, из которых он состоит).</w:t>
      </w:r>
    </w:p>
    <w:p w:rsidR="00F7481F" w:rsidRPr="0005756C" w:rsidRDefault="00F7481F" w:rsidP="00F7481F">
      <w:pPr>
        <w:spacing w:after="0" w:line="240" w:lineRule="auto"/>
        <w:ind w:left="720"/>
        <w:rPr>
          <w:rFonts w:ascii="Times New Roman" w:hAnsi="Times New Roman" w:cs="Times New Roman"/>
          <w:sz w:val="24"/>
          <w:szCs w:val="24"/>
        </w:rPr>
      </w:pPr>
    </w:p>
    <w:p w:rsidR="00F7481F" w:rsidRPr="0005756C" w:rsidRDefault="00F7481F" w:rsidP="00F7481F">
      <w:pPr>
        <w:spacing w:after="0" w:line="240" w:lineRule="auto"/>
        <w:ind w:left="720"/>
        <w:rPr>
          <w:rFonts w:ascii="Times New Roman" w:hAnsi="Times New Roman" w:cs="Times New Roman"/>
          <w:b/>
          <w:i/>
          <w:sz w:val="24"/>
          <w:szCs w:val="24"/>
        </w:rPr>
      </w:pPr>
      <w:r w:rsidRPr="0005756C">
        <w:rPr>
          <w:rFonts w:ascii="Times New Roman" w:hAnsi="Times New Roman" w:cs="Times New Roman"/>
          <w:b/>
          <w:sz w:val="24"/>
          <w:szCs w:val="24"/>
        </w:rPr>
        <w:t>Главный помощник в общении — родной язык</w:t>
      </w:r>
      <w:r w:rsidR="004A24C5">
        <w:rPr>
          <w:rFonts w:ascii="Times New Roman" w:hAnsi="Times New Roman" w:cs="Times New Roman"/>
          <w:b/>
          <w:sz w:val="24"/>
          <w:szCs w:val="24"/>
        </w:rPr>
        <w:t>.</w:t>
      </w:r>
    </w:p>
    <w:p w:rsidR="00F7481F" w:rsidRPr="0005756C" w:rsidRDefault="00F7481F" w:rsidP="00F7481F">
      <w:pPr>
        <w:spacing w:after="0" w:line="240" w:lineRule="auto"/>
        <w:ind w:left="720"/>
        <w:rPr>
          <w:rFonts w:ascii="Times New Roman" w:hAnsi="Times New Roman" w:cs="Times New Roman"/>
          <w:b/>
          <w:i/>
          <w:sz w:val="24"/>
          <w:szCs w:val="24"/>
        </w:rPr>
      </w:pPr>
      <w:r w:rsidRPr="0005756C">
        <w:rPr>
          <w:rFonts w:ascii="Times New Roman" w:hAnsi="Times New Roman" w:cs="Times New Roman"/>
          <w:b/>
          <w:i/>
          <w:sz w:val="24"/>
          <w:szCs w:val="24"/>
        </w:rPr>
        <w:t>Фонетика, графика, орфография</w:t>
      </w:r>
    </w:p>
    <w:p w:rsidR="00F7481F" w:rsidRPr="0005756C" w:rsidRDefault="00F7481F" w:rsidP="00F7481F">
      <w:pPr>
        <w:spacing w:after="0" w:line="240" w:lineRule="auto"/>
        <w:ind w:left="720"/>
        <w:rPr>
          <w:rFonts w:ascii="Times New Roman" w:hAnsi="Times New Roman" w:cs="Times New Roman"/>
          <w:sz w:val="24"/>
          <w:szCs w:val="24"/>
        </w:rPr>
      </w:pPr>
      <w:r w:rsidRPr="0005756C">
        <w:rPr>
          <w:rFonts w:ascii="Times New Roman" w:hAnsi="Times New Roman" w:cs="Times New Roman"/>
          <w:b/>
          <w:i/>
          <w:sz w:val="24"/>
          <w:szCs w:val="24"/>
        </w:rPr>
        <w:t>Обучающийся научится:</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понимать преимущества звукобуквенного письма;</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осознавать необходимость знания букв для передачи устной речи на письме; использовать знание алфавита;</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понимать, какова роль гласных и согласных звуков в различении слов; </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систематизировать знания о звуках и буквах русского языка, понимать различие между звуками и буквами;</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находить и объяснять расхождения в количестве звуков и бу</w:t>
      </w:r>
      <w:proofErr w:type="gramStart"/>
      <w:r w:rsidRPr="0005756C">
        <w:rPr>
          <w:rFonts w:ascii="Times New Roman" w:hAnsi="Times New Roman" w:cs="Times New Roman"/>
          <w:sz w:val="24"/>
          <w:szCs w:val="24"/>
        </w:rPr>
        <w:t>кв в сл</w:t>
      </w:r>
      <w:proofErr w:type="gramEnd"/>
      <w:r w:rsidRPr="0005756C">
        <w:rPr>
          <w:rFonts w:ascii="Times New Roman" w:hAnsi="Times New Roman" w:cs="Times New Roman"/>
          <w:sz w:val="24"/>
          <w:szCs w:val="24"/>
        </w:rPr>
        <w:t>ове;</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передавать на письме мягкость и твердость согласных звуков (обозначать мягкость согласных звуков на письме с помощью мягкого знака и букв </w:t>
      </w:r>
      <w:r w:rsidRPr="0005756C">
        <w:rPr>
          <w:rFonts w:ascii="Times New Roman" w:hAnsi="Times New Roman" w:cs="Times New Roman"/>
          <w:i/>
          <w:sz w:val="24"/>
          <w:szCs w:val="24"/>
        </w:rPr>
        <w:t>е, ё, ю, я, и</w:t>
      </w:r>
      <w:r w:rsidRPr="0005756C">
        <w:rPr>
          <w:rFonts w:ascii="Times New Roman" w:hAnsi="Times New Roman" w:cs="Times New Roman"/>
          <w:sz w:val="24"/>
          <w:szCs w:val="24"/>
        </w:rPr>
        <w:t xml:space="preserve">; твёрдость — с помощью букв </w:t>
      </w:r>
      <w:r w:rsidRPr="0005756C">
        <w:rPr>
          <w:rFonts w:ascii="Times New Roman" w:hAnsi="Times New Roman" w:cs="Times New Roman"/>
          <w:i/>
          <w:sz w:val="24"/>
          <w:szCs w:val="24"/>
        </w:rPr>
        <w:t>а, о, э, у, ы</w:t>
      </w:r>
      <w:r w:rsidRPr="0005756C">
        <w:rPr>
          <w:rFonts w:ascii="Times New Roman" w:hAnsi="Times New Roman" w:cs="Times New Roman"/>
          <w:sz w:val="24"/>
          <w:szCs w:val="24"/>
        </w:rPr>
        <w:t>);</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разграничить две функции букв </w:t>
      </w:r>
      <w:r w:rsidRPr="0005756C">
        <w:rPr>
          <w:rFonts w:ascii="Times New Roman" w:hAnsi="Times New Roman" w:cs="Times New Roman"/>
          <w:i/>
          <w:sz w:val="24"/>
          <w:szCs w:val="24"/>
        </w:rPr>
        <w:t>е, ё, ю, я, и</w:t>
      </w:r>
      <w:r w:rsidRPr="0005756C">
        <w:rPr>
          <w:rFonts w:ascii="Times New Roman" w:hAnsi="Times New Roman" w:cs="Times New Roman"/>
          <w:sz w:val="24"/>
          <w:szCs w:val="24"/>
        </w:rPr>
        <w:t>: а) обозначение мягкости согласных звуков; б) обозначение двух звуков;</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правилам деления слов на слоги, определять количество слогов в слове; </w:t>
      </w:r>
    </w:p>
    <w:p w:rsidR="00F7481F" w:rsidRPr="0005756C" w:rsidRDefault="00F7481F" w:rsidP="00C911F5">
      <w:pPr>
        <w:numPr>
          <w:ilvl w:val="0"/>
          <w:numId w:val="6"/>
        </w:numPr>
        <w:tabs>
          <w:tab w:val="num" w:pos="720"/>
        </w:tabs>
        <w:spacing w:after="0" w:line="240" w:lineRule="auto"/>
        <w:rPr>
          <w:rFonts w:ascii="Times New Roman" w:hAnsi="Times New Roman" w:cs="Times New Roman"/>
          <w:bCs/>
          <w:sz w:val="24"/>
          <w:szCs w:val="24"/>
        </w:rPr>
      </w:pPr>
      <w:r w:rsidRPr="0005756C">
        <w:rPr>
          <w:rFonts w:ascii="Times New Roman" w:hAnsi="Times New Roman" w:cs="Times New Roman"/>
          <w:sz w:val="24"/>
          <w:szCs w:val="24"/>
        </w:rPr>
        <w:t xml:space="preserve">находить ударный слог в слове, понимать смыслоразличительную функцию ударения (на примере омографов); </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bCs/>
          <w:sz w:val="24"/>
          <w:szCs w:val="24"/>
        </w:rPr>
        <w:t>понимать</w:t>
      </w:r>
      <w:r w:rsidRPr="0005756C">
        <w:rPr>
          <w:rFonts w:ascii="Times New Roman" w:hAnsi="Times New Roman" w:cs="Times New Roman"/>
          <w:sz w:val="24"/>
          <w:szCs w:val="24"/>
        </w:rPr>
        <w:t xml:space="preserve"> различия между звонкими и глухими согласными звуками; </w:t>
      </w:r>
      <w:r w:rsidRPr="0005756C">
        <w:rPr>
          <w:rFonts w:ascii="Times New Roman" w:hAnsi="Times New Roman" w:cs="Times New Roman"/>
          <w:bCs/>
          <w:sz w:val="24"/>
          <w:szCs w:val="24"/>
        </w:rPr>
        <w:t>понимать,</w:t>
      </w:r>
      <w:r w:rsidRPr="0005756C">
        <w:rPr>
          <w:rFonts w:ascii="Times New Roman" w:hAnsi="Times New Roman" w:cs="Times New Roman"/>
          <w:sz w:val="24"/>
          <w:szCs w:val="24"/>
        </w:rPr>
        <w:t xml:space="preserve"> почему парные звонкие и глухие согласные в конце слова являются орфограммой; </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понимать отличие </w:t>
      </w:r>
      <w:proofErr w:type="gramStart"/>
      <w:r w:rsidRPr="0005756C">
        <w:rPr>
          <w:rFonts w:ascii="Times New Roman" w:hAnsi="Times New Roman" w:cs="Times New Roman"/>
          <w:sz w:val="24"/>
          <w:szCs w:val="24"/>
        </w:rPr>
        <w:t>алгоритма объяснения проверяемого написания букв безударных гласных звуков</w:t>
      </w:r>
      <w:proofErr w:type="gramEnd"/>
      <w:r w:rsidRPr="0005756C">
        <w:rPr>
          <w:rFonts w:ascii="Times New Roman" w:hAnsi="Times New Roman" w:cs="Times New Roman"/>
          <w:sz w:val="24"/>
          <w:szCs w:val="24"/>
        </w:rPr>
        <w:t xml:space="preserve"> и парных по звонкости-глухости согласных, проверяемых и непроверяемых ударением;</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proofErr w:type="gramStart"/>
      <w:r w:rsidRPr="0005756C">
        <w:rPr>
          <w:rFonts w:ascii="Times New Roman" w:hAnsi="Times New Roman" w:cs="Times New Roman"/>
          <w:sz w:val="24"/>
          <w:szCs w:val="24"/>
        </w:rPr>
        <w:t>верно</w:t>
      </w:r>
      <w:proofErr w:type="gramEnd"/>
      <w:r w:rsidRPr="0005756C">
        <w:rPr>
          <w:rFonts w:ascii="Times New Roman" w:hAnsi="Times New Roman" w:cs="Times New Roman"/>
          <w:sz w:val="24"/>
          <w:szCs w:val="24"/>
        </w:rPr>
        <w:t xml:space="preserve"> писать буквосочетания </w:t>
      </w:r>
      <w:proofErr w:type="spellStart"/>
      <w:r w:rsidRPr="0005756C">
        <w:rPr>
          <w:rFonts w:ascii="Times New Roman" w:hAnsi="Times New Roman" w:cs="Times New Roman"/>
          <w:i/>
          <w:sz w:val="24"/>
          <w:szCs w:val="24"/>
        </w:rPr>
        <w:t>жи</w:t>
      </w:r>
      <w:proofErr w:type="spellEnd"/>
      <w:r w:rsidRPr="0005756C">
        <w:rPr>
          <w:rFonts w:ascii="Times New Roman" w:hAnsi="Times New Roman" w:cs="Times New Roman"/>
          <w:i/>
          <w:sz w:val="24"/>
          <w:szCs w:val="24"/>
        </w:rPr>
        <w:t xml:space="preserve">—ши, </w:t>
      </w:r>
      <w:proofErr w:type="spellStart"/>
      <w:r w:rsidRPr="0005756C">
        <w:rPr>
          <w:rFonts w:ascii="Times New Roman" w:hAnsi="Times New Roman" w:cs="Times New Roman"/>
          <w:i/>
          <w:sz w:val="24"/>
          <w:szCs w:val="24"/>
        </w:rPr>
        <w:t>ча</w:t>
      </w:r>
      <w:proofErr w:type="spellEnd"/>
      <w:r w:rsidRPr="0005756C">
        <w:rPr>
          <w:rFonts w:ascii="Times New Roman" w:hAnsi="Times New Roman" w:cs="Times New Roman"/>
          <w:i/>
          <w:sz w:val="24"/>
          <w:szCs w:val="24"/>
        </w:rPr>
        <w:t>—ща, чу—</w:t>
      </w:r>
      <w:proofErr w:type="spellStart"/>
      <w:r w:rsidRPr="0005756C">
        <w:rPr>
          <w:rFonts w:ascii="Times New Roman" w:hAnsi="Times New Roman" w:cs="Times New Roman"/>
          <w:i/>
          <w:sz w:val="24"/>
          <w:szCs w:val="24"/>
        </w:rPr>
        <w:t>щу</w:t>
      </w:r>
      <w:proofErr w:type="spellEnd"/>
      <w:r w:rsidRPr="0005756C">
        <w:rPr>
          <w:rFonts w:ascii="Times New Roman" w:hAnsi="Times New Roman" w:cs="Times New Roman"/>
          <w:i/>
          <w:sz w:val="24"/>
          <w:szCs w:val="24"/>
        </w:rPr>
        <w:t xml:space="preserve">, </w:t>
      </w:r>
      <w:proofErr w:type="spellStart"/>
      <w:r w:rsidRPr="0005756C">
        <w:rPr>
          <w:rFonts w:ascii="Times New Roman" w:hAnsi="Times New Roman" w:cs="Times New Roman"/>
          <w:i/>
          <w:sz w:val="24"/>
          <w:szCs w:val="24"/>
        </w:rPr>
        <w:t>чк</w:t>
      </w:r>
      <w:proofErr w:type="spellEnd"/>
      <w:r w:rsidRPr="0005756C">
        <w:rPr>
          <w:rFonts w:ascii="Times New Roman" w:hAnsi="Times New Roman" w:cs="Times New Roman"/>
          <w:i/>
          <w:sz w:val="24"/>
          <w:szCs w:val="24"/>
        </w:rPr>
        <w:t xml:space="preserve">, </w:t>
      </w:r>
      <w:proofErr w:type="spellStart"/>
      <w:r w:rsidRPr="0005756C">
        <w:rPr>
          <w:rFonts w:ascii="Times New Roman" w:hAnsi="Times New Roman" w:cs="Times New Roman"/>
          <w:i/>
          <w:sz w:val="24"/>
          <w:szCs w:val="24"/>
        </w:rPr>
        <w:t>чн</w:t>
      </w:r>
      <w:proofErr w:type="spellEnd"/>
      <w:r w:rsidRPr="0005756C">
        <w:rPr>
          <w:rFonts w:ascii="Times New Roman" w:hAnsi="Times New Roman" w:cs="Times New Roman"/>
          <w:i/>
          <w:sz w:val="24"/>
          <w:szCs w:val="24"/>
        </w:rPr>
        <w:t xml:space="preserve">, </w:t>
      </w:r>
      <w:proofErr w:type="spellStart"/>
      <w:r w:rsidRPr="0005756C">
        <w:rPr>
          <w:rFonts w:ascii="Times New Roman" w:hAnsi="Times New Roman" w:cs="Times New Roman"/>
          <w:i/>
          <w:sz w:val="24"/>
          <w:szCs w:val="24"/>
        </w:rPr>
        <w:t>щн</w:t>
      </w:r>
      <w:proofErr w:type="spellEnd"/>
      <w:r w:rsidRPr="0005756C">
        <w:rPr>
          <w:rFonts w:ascii="Times New Roman" w:hAnsi="Times New Roman" w:cs="Times New Roman"/>
          <w:i/>
          <w:sz w:val="24"/>
          <w:szCs w:val="24"/>
        </w:rPr>
        <w:t>,</w:t>
      </w:r>
      <w:r w:rsidRPr="0005756C">
        <w:rPr>
          <w:rFonts w:ascii="Times New Roman" w:hAnsi="Times New Roman" w:cs="Times New Roman"/>
          <w:sz w:val="24"/>
          <w:szCs w:val="24"/>
        </w:rPr>
        <w:t xml:space="preserve"> понимать, почему они носят традиционный характер и являются орфограммами;</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переносить слова по слогам в соответствии с правилами; </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правилам употребления прописной буквы;</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правильно писать слова с удвоенными согласными; </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правильно писать слова с непроизносимыми согласными;</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уметь использовать мягкий знак в качестве </w:t>
      </w:r>
      <w:proofErr w:type="gramStart"/>
      <w:r w:rsidRPr="0005756C">
        <w:rPr>
          <w:rFonts w:ascii="Times New Roman" w:hAnsi="Times New Roman" w:cs="Times New Roman"/>
          <w:sz w:val="24"/>
          <w:szCs w:val="24"/>
        </w:rPr>
        <w:t>разделительного</w:t>
      </w:r>
      <w:proofErr w:type="gramEnd"/>
      <w:r w:rsidRPr="0005756C">
        <w:rPr>
          <w:rFonts w:ascii="Times New Roman" w:hAnsi="Times New Roman" w:cs="Times New Roman"/>
          <w:sz w:val="24"/>
          <w:szCs w:val="24"/>
        </w:rPr>
        <w:t xml:space="preserve"> и как показатель мягкости согласных звуков; </w:t>
      </w:r>
    </w:p>
    <w:p w:rsidR="00F7481F" w:rsidRPr="0005756C" w:rsidRDefault="00F7481F" w:rsidP="00C911F5">
      <w:pPr>
        <w:numPr>
          <w:ilvl w:val="0"/>
          <w:numId w:val="6"/>
        </w:numPr>
        <w:tabs>
          <w:tab w:val="num" w:pos="720"/>
        </w:tabs>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 xml:space="preserve">употреблять при написании слов разделительные </w:t>
      </w:r>
      <w:proofErr w:type="gramStart"/>
      <w:r w:rsidRPr="0005756C">
        <w:rPr>
          <w:rFonts w:ascii="Times New Roman" w:hAnsi="Times New Roman" w:cs="Times New Roman"/>
          <w:sz w:val="24"/>
          <w:szCs w:val="24"/>
        </w:rPr>
        <w:t>твёрдый</w:t>
      </w:r>
      <w:proofErr w:type="gramEnd"/>
      <w:r w:rsidRPr="0005756C">
        <w:rPr>
          <w:rFonts w:ascii="Times New Roman" w:hAnsi="Times New Roman" w:cs="Times New Roman"/>
          <w:sz w:val="24"/>
          <w:szCs w:val="24"/>
        </w:rPr>
        <w:t xml:space="preserve"> и мягкий знаки, объяснять разницу в употреблении разделительных твёрдого и мягкого знаков.</w:t>
      </w:r>
    </w:p>
    <w:p w:rsidR="00F7481F" w:rsidRPr="0005756C" w:rsidRDefault="00F7481F" w:rsidP="00F7481F">
      <w:pPr>
        <w:spacing w:after="0" w:line="240" w:lineRule="auto"/>
        <w:ind w:left="720"/>
        <w:rPr>
          <w:rFonts w:ascii="Times New Roman" w:hAnsi="Times New Roman" w:cs="Times New Roman"/>
          <w:sz w:val="24"/>
          <w:szCs w:val="24"/>
        </w:rPr>
      </w:pPr>
      <w:proofErr w:type="gramStart"/>
      <w:r w:rsidRPr="0005756C">
        <w:rPr>
          <w:rFonts w:ascii="Times New Roman" w:hAnsi="Times New Roman" w:cs="Times New Roman"/>
          <w:b/>
          <w:i/>
          <w:sz w:val="24"/>
          <w:szCs w:val="24"/>
        </w:rPr>
        <w:t>Обучающийся</w:t>
      </w:r>
      <w:proofErr w:type="gramEnd"/>
      <w:r w:rsidRPr="0005756C">
        <w:rPr>
          <w:rFonts w:ascii="Times New Roman" w:hAnsi="Times New Roman" w:cs="Times New Roman"/>
          <w:b/>
          <w:i/>
          <w:sz w:val="24"/>
          <w:szCs w:val="24"/>
        </w:rPr>
        <w:t xml:space="preserve"> получит возможность научиться:</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различать произношение некоторых слов, характерное для литературной речи, и варианты произношения, которые встречаются в просторечии; </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 понимать неоднозначность соотношения «звук-буква», объяснять случаи расхождения в написании и произношении при передаче звуков в слабых позициях (безударные гласные, парные </w:t>
      </w:r>
      <w:proofErr w:type="gramStart"/>
      <w:r w:rsidRPr="0005756C">
        <w:rPr>
          <w:rFonts w:ascii="Times New Roman" w:hAnsi="Times New Roman" w:cs="Times New Roman"/>
          <w:sz w:val="24"/>
          <w:szCs w:val="24"/>
        </w:rPr>
        <w:t>звонкие-глухие</w:t>
      </w:r>
      <w:proofErr w:type="gramEnd"/>
      <w:r w:rsidRPr="0005756C">
        <w:rPr>
          <w:rFonts w:ascii="Times New Roman" w:hAnsi="Times New Roman" w:cs="Times New Roman"/>
          <w:sz w:val="24"/>
          <w:szCs w:val="24"/>
        </w:rPr>
        <w:t xml:space="preserve"> согласные в конце слова);</w:t>
      </w:r>
    </w:p>
    <w:p w:rsidR="00F7481F" w:rsidRPr="0005756C" w:rsidRDefault="00F7481F" w:rsidP="00C911F5">
      <w:pPr>
        <w:numPr>
          <w:ilvl w:val="0"/>
          <w:numId w:val="6"/>
        </w:numPr>
        <w:tabs>
          <w:tab w:val="num" w:pos="72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особенностям орфографического и орфоэпического словарей, понимать их назначение; </w:t>
      </w:r>
    </w:p>
    <w:p w:rsidR="00F7481F" w:rsidRPr="0005756C" w:rsidRDefault="00F7481F" w:rsidP="00C911F5">
      <w:pPr>
        <w:numPr>
          <w:ilvl w:val="0"/>
          <w:numId w:val="6"/>
        </w:numPr>
        <w:tabs>
          <w:tab w:val="num" w:pos="720"/>
        </w:tabs>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 xml:space="preserve">иметь представление о единообразном написании слова. </w:t>
      </w:r>
    </w:p>
    <w:p w:rsidR="00F7481F" w:rsidRPr="0005756C" w:rsidRDefault="00F7481F" w:rsidP="00F7481F">
      <w:pPr>
        <w:spacing w:after="0" w:line="240" w:lineRule="auto"/>
        <w:ind w:left="720"/>
        <w:rPr>
          <w:rFonts w:ascii="Times New Roman" w:hAnsi="Times New Roman" w:cs="Times New Roman"/>
          <w:b/>
          <w:i/>
          <w:sz w:val="24"/>
          <w:szCs w:val="24"/>
        </w:rPr>
      </w:pPr>
      <w:r w:rsidRPr="0005756C">
        <w:rPr>
          <w:rFonts w:ascii="Times New Roman" w:hAnsi="Times New Roman" w:cs="Times New Roman"/>
          <w:b/>
          <w:i/>
          <w:sz w:val="24"/>
          <w:szCs w:val="24"/>
        </w:rPr>
        <w:t>Лексика</w:t>
      </w:r>
    </w:p>
    <w:p w:rsidR="00F7481F" w:rsidRPr="0005756C" w:rsidRDefault="00F7481F" w:rsidP="00F7481F">
      <w:pPr>
        <w:spacing w:after="0" w:line="240" w:lineRule="auto"/>
        <w:ind w:left="720"/>
        <w:rPr>
          <w:rFonts w:ascii="Times New Roman" w:hAnsi="Times New Roman" w:cs="Times New Roman"/>
          <w:sz w:val="24"/>
          <w:szCs w:val="24"/>
        </w:rPr>
      </w:pPr>
      <w:r w:rsidRPr="0005756C">
        <w:rPr>
          <w:rFonts w:ascii="Times New Roman" w:hAnsi="Times New Roman" w:cs="Times New Roman"/>
          <w:b/>
          <w:i/>
          <w:sz w:val="24"/>
          <w:szCs w:val="24"/>
        </w:rPr>
        <w:t>Обучающийся научится:</w:t>
      </w:r>
    </w:p>
    <w:p w:rsidR="00F7481F" w:rsidRPr="0005756C" w:rsidRDefault="00F7481F" w:rsidP="00C911F5">
      <w:pPr>
        <w:numPr>
          <w:ilvl w:val="0"/>
          <w:numId w:val="6"/>
        </w:numPr>
        <w:tabs>
          <w:tab w:val="num" w:pos="216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формировать ценностное отношение к слову;</w:t>
      </w:r>
    </w:p>
    <w:p w:rsidR="00F7481F" w:rsidRPr="0005756C" w:rsidRDefault="00F7481F" w:rsidP="00C911F5">
      <w:pPr>
        <w:numPr>
          <w:ilvl w:val="0"/>
          <w:numId w:val="6"/>
        </w:numPr>
        <w:tabs>
          <w:tab w:val="num" w:pos="216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расширять свой лексический запас словами разных тематических групп;</w:t>
      </w:r>
    </w:p>
    <w:p w:rsidR="00F7481F" w:rsidRPr="0005756C" w:rsidRDefault="00F7481F" w:rsidP="00C911F5">
      <w:pPr>
        <w:numPr>
          <w:ilvl w:val="0"/>
          <w:numId w:val="6"/>
        </w:numPr>
        <w:tabs>
          <w:tab w:val="num" w:pos="216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иметь представление о слове как двусторонней языковой единице, имеющей материальную форму (звучание или написание) и значение;</w:t>
      </w:r>
    </w:p>
    <w:p w:rsidR="00F7481F" w:rsidRPr="0005756C" w:rsidRDefault="00F7481F" w:rsidP="00C911F5">
      <w:pPr>
        <w:numPr>
          <w:ilvl w:val="0"/>
          <w:numId w:val="6"/>
        </w:numPr>
        <w:tabs>
          <w:tab w:val="num" w:pos="216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lastRenderedPageBreak/>
        <w:t>составлять двусторонние модели слов;</w:t>
      </w:r>
    </w:p>
    <w:p w:rsidR="00F7481F" w:rsidRPr="0005756C" w:rsidRDefault="00F7481F" w:rsidP="00C911F5">
      <w:pPr>
        <w:numPr>
          <w:ilvl w:val="0"/>
          <w:numId w:val="6"/>
        </w:numPr>
        <w:tabs>
          <w:tab w:val="num" w:pos="216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формировать представление о понятийном (обобщающем) значении слова</w:t>
      </w:r>
      <w:r w:rsidRPr="0005756C">
        <w:rPr>
          <w:rFonts w:ascii="Times New Roman" w:hAnsi="Times New Roman" w:cs="Times New Roman"/>
          <w:b/>
          <w:sz w:val="24"/>
          <w:szCs w:val="24"/>
        </w:rPr>
        <w:t xml:space="preserve">; </w:t>
      </w:r>
    </w:p>
    <w:p w:rsidR="00F7481F" w:rsidRPr="0005756C" w:rsidRDefault="00F7481F" w:rsidP="00C911F5">
      <w:pPr>
        <w:numPr>
          <w:ilvl w:val="0"/>
          <w:numId w:val="6"/>
        </w:numPr>
        <w:tabs>
          <w:tab w:val="num" w:pos="2163"/>
        </w:tabs>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понимать различие в функциях имён собственных и нарицательных.</w:t>
      </w:r>
    </w:p>
    <w:p w:rsidR="00F7481F" w:rsidRPr="0005756C" w:rsidRDefault="00F7481F" w:rsidP="00F7481F">
      <w:pPr>
        <w:spacing w:after="0" w:line="240" w:lineRule="auto"/>
        <w:ind w:left="720"/>
        <w:rPr>
          <w:rFonts w:ascii="Times New Roman" w:hAnsi="Times New Roman" w:cs="Times New Roman"/>
          <w:sz w:val="24"/>
          <w:szCs w:val="24"/>
        </w:rPr>
      </w:pPr>
      <w:proofErr w:type="gramStart"/>
      <w:r w:rsidRPr="0005756C">
        <w:rPr>
          <w:rFonts w:ascii="Times New Roman" w:hAnsi="Times New Roman" w:cs="Times New Roman"/>
          <w:b/>
          <w:i/>
          <w:sz w:val="24"/>
          <w:szCs w:val="24"/>
        </w:rPr>
        <w:t>Обучающийся</w:t>
      </w:r>
      <w:proofErr w:type="gramEnd"/>
      <w:r w:rsidRPr="0005756C">
        <w:rPr>
          <w:rFonts w:ascii="Times New Roman" w:hAnsi="Times New Roman" w:cs="Times New Roman"/>
          <w:b/>
          <w:i/>
          <w:sz w:val="24"/>
          <w:szCs w:val="24"/>
        </w:rPr>
        <w:t xml:space="preserve"> получит возможность:</w:t>
      </w:r>
    </w:p>
    <w:p w:rsidR="00F7481F" w:rsidRPr="0005756C" w:rsidRDefault="00F7481F" w:rsidP="00C911F5">
      <w:pPr>
        <w:numPr>
          <w:ilvl w:val="0"/>
          <w:numId w:val="6"/>
        </w:numPr>
        <w:tabs>
          <w:tab w:val="num" w:pos="216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научиться понимать назначение толкового словаря, уметь с ним работать;</w:t>
      </w:r>
    </w:p>
    <w:p w:rsidR="00F7481F" w:rsidRPr="0005756C" w:rsidRDefault="00F7481F" w:rsidP="00C911F5">
      <w:pPr>
        <w:numPr>
          <w:ilvl w:val="0"/>
          <w:numId w:val="6"/>
        </w:numPr>
        <w:tabs>
          <w:tab w:val="num" w:pos="216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научиться понимать принцип возникновения нескольких значений у одного слова, объяснять значение многозначного слова в конкретном случае;</w:t>
      </w:r>
    </w:p>
    <w:p w:rsidR="00F7481F" w:rsidRPr="0005756C" w:rsidRDefault="00F7481F" w:rsidP="00C911F5">
      <w:pPr>
        <w:numPr>
          <w:ilvl w:val="0"/>
          <w:numId w:val="6"/>
        </w:numPr>
        <w:tabs>
          <w:tab w:val="num" w:pos="216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углубить знания об омонимах, различать омонимы и многозначные слова;</w:t>
      </w:r>
    </w:p>
    <w:p w:rsidR="00F7481F" w:rsidRPr="0005756C" w:rsidRDefault="00F7481F" w:rsidP="00C911F5">
      <w:pPr>
        <w:numPr>
          <w:ilvl w:val="0"/>
          <w:numId w:val="6"/>
        </w:numPr>
        <w:tabs>
          <w:tab w:val="num" w:pos="216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углубить знания о синонимах, понимать возможные различия слов-синонимов (по сфере употребления, по стилистической и эмоционально-экспрессивной окрашенности);</w:t>
      </w:r>
    </w:p>
    <w:p w:rsidR="00F7481F" w:rsidRPr="0005756C" w:rsidRDefault="00F7481F" w:rsidP="00C911F5">
      <w:pPr>
        <w:numPr>
          <w:ilvl w:val="0"/>
          <w:numId w:val="6"/>
        </w:numPr>
        <w:tabs>
          <w:tab w:val="num" w:pos="216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научиться выбирать синонимы в зависимости от ситуации общения;</w:t>
      </w:r>
    </w:p>
    <w:p w:rsidR="00F7481F" w:rsidRPr="0005756C" w:rsidRDefault="00F7481F" w:rsidP="00C911F5">
      <w:pPr>
        <w:numPr>
          <w:ilvl w:val="0"/>
          <w:numId w:val="6"/>
        </w:numPr>
        <w:tabs>
          <w:tab w:val="num" w:pos="216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расширить знания об антонимах, подбирать антонимы к словам разных частей речи;</w:t>
      </w:r>
    </w:p>
    <w:p w:rsidR="00F7481F" w:rsidRPr="0005756C" w:rsidRDefault="00F7481F" w:rsidP="00C911F5">
      <w:pPr>
        <w:numPr>
          <w:ilvl w:val="0"/>
          <w:numId w:val="6"/>
        </w:numPr>
        <w:tabs>
          <w:tab w:val="num" w:pos="2163"/>
        </w:tabs>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понимать выразительные возможности фразеологических оборотов, объяснять значение устойчивых оборотов.</w:t>
      </w:r>
    </w:p>
    <w:p w:rsidR="00F7481F" w:rsidRPr="0005756C" w:rsidRDefault="00F7481F" w:rsidP="00F7481F">
      <w:pPr>
        <w:spacing w:after="0" w:line="240" w:lineRule="auto"/>
        <w:ind w:left="720"/>
        <w:rPr>
          <w:rFonts w:ascii="Times New Roman" w:hAnsi="Times New Roman" w:cs="Times New Roman"/>
          <w:b/>
          <w:i/>
          <w:sz w:val="24"/>
          <w:szCs w:val="24"/>
        </w:rPr>
      </w:pPr>
      <w:r w:rsidRPr="0005756C">
        <w:rPr>
          <w:rFonts w:ascii="Times New Roman" w:hAnsi="Times New Roman" w:cs="Times New Roman"/>
          <w:b/>
          <w:i/>
          <w:sz w:val="24"/>
          <w:szCs w:val="24"/>
        </w:rPr>
        <w:t>Состав слова (</w:t>
      </w:r>
      <w:proofErr w:type="spellStart"/>
      <w:r w:rsidRPr="0005756C">
        <w:rPr>
          <w:rFonts w:ascii="Times New Roman" w:hAnsi="Times New Roman" w:cs="Times New Roman"/>
          <w:b/>
          <w:i/>
          <w:sz w:val="24"/>
          <w:szCs w:val="24"/>
        </w:rPr>
        <w:t>морфемика</w:t>
      </w:r>
      <w:proofErr w:type="spellEnd"/>
      <w:r w:rsidRPr="0005756C">
        <w:rPr>
          <w:rFonts w:ascii="Times New Roman" w:hAnsi="Times New Roman" w:cs="Times New Roman"/>
          <w:b/>
          <w:i/>
          <w:sz w:val="24"/>
          <w:szCs w:val="24"/>
        </w:rPr>
        <w:t>)</w:t>
      </w:r>
    </w:p>
    <w:p w:rsidR="00F7481F" w:rsidRPr="0005756C" w:rsidRDefault="00F7481F" w:rsidP="00F7481F">
      <w:pPr>
        <w:spacing w:after="0" w:line="240" w:lineRule="auto"/>
        <w:ind w:left="720"/>
        <w:rPr>
          <w:rFonts w:ascii="Times New Roman" w:hAnsi="Times New Roman" w:cs="Times New Roman"/>
          <w:sz w:val="24"/>
          <w:szCs w:val="24"/>
        </w:rPr>
      </w:pPr>
      <w:r w:rsidRPr="0005756C">
        <w:rPr>
          <w:rFonts w:ascii="Times New Roman" w:hAnsi="Times New Roman" w:cs="Times New Roman"/>
          <w:b/>
          <w:i/>
          <w:sz w:val="24"/>
          <w:szCs w:val="24"/>
        </w:rPr>
        <w:t>Обучающийся научится:</w:t>
      </w:r>
    </w:p>
    <w:p w:rsidR="00F7481F" w:rsidRPr="0005756C" w:rsidRDefault="00F7481F" w:rsidP="00C911F5">
      <w:pPr>
        <w:numPr>
          <w:ilvl w:val="0"/>
          <w:numId w:val="6"/>
        </w:numPr>
        <w:tabs>
          <w:tab w:val="num" w:pos="3285"/>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называть части слова;</w:t>
      </w:r>
    </w:p>
    <w:p w:rsidR="00F7481F" w:rsidRPr="0005756C" w:rsidRDefault="00F7481F" w:rsidP="00C911F5">
      <w:pPr>
        <w:numPr>
          <w:ilvl w:val="0"/>
          <w:numId w:val="6"/>
        </w:numPr>
        <w:tabs>
          <w:tab w:val="num" w:pos="3285"/>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выделять корень в родственных словах с опорой на смысловую связь однокоренных слов и на общность написания корней; </w:t>
      </w:r>
    </w:p>
    <w:p w:rsidR="00F7481F" w:rsidRPr="0005756C" w:rsidRDefault="00F7481F" w:rsidP="00C911F5">
      <w:pPr>
        <w:numPr>
          <w:ilvl w:val="0"/>
          <w:numId w:val="6"/>
        </w:numPr>
        <w:tabs>
          <w:tab w:val="num" w:pos="3285"/>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разграничивать однокоренные слова и слова с омонимичными корнями;</w:t>
      </w:r>
    </w:p>
    <w:p w:rsidR="00F7481F" w:rsidRPr="0005756C" w:rsidRDefault="00F7481F" w:rsidP="00C911F5">
      <w:pPr>
        <w:numPr>
          <w:ilvl w:val="0"/>
          <w:numId w:val="6"/>
        </w:numPr>
        <w:tabs>
          <w:tab w:val="num" w:pos="3285"/>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выделять приставку в слове, определять значение, которое приставки привносят в слово;</w:t>
      </w:r>
    </w:p>
    <w:p w:rsidR="00F7481F" w:rsidRPr="0005756C" w:rsidRDefault="00F7481F" w:rsidP="00C911F5">
      <w:pPr>
        <w:numPr>
          <w:ilvl w:val="0"/>
          <w:numId w:val="6"/>
        </w:numPr>
        <w:tabs>
          <w:tab w:val="num" w:pos="3285"/>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различать предлоги и приставки;</w:t>
      </w:r>
    </w:p>
    <w:p w:rsidR="00F7481F" w:rsidRPr="0005756C" w:rsidRDefault="00F7481F" w:rsidP="00C911F5">
      <w:pPr>
        <w:numPr>
          <w:ilvl w:val="0"/>
          <w:numId w:val="6"/>
        </w:numPr>
        <w:tabs>
          <w:tab w:val="num" w:pos="3285"/>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находить суффи</w:t>
      </w:r>
      <w:proofErr w:type="gramStart"/>
      <w:r w:rsidRPr="0005756C">
        <w:rPr>
          <w:rFonts w:ascii="Times New Roman" w:hAnsi="Times New Roman" w:cs="Times New Roman"/>
          <w:sz w:val="24"/>
          <w:szCs w:val="24"/>
        </w:rPr>
        <w:t>кс в сл</w:t>
      </w:r>
      <w:proofErr w:type="gramEnd"/>
      <w:r w:rsidRPr="0005756C">
        <w:rPr>
          <w:rFonts w:ascii="Times New Roman" w:hAnsi="Times New Roman" w:cs="Times New Roman"/>
          <w:sz w:val="24"/>
          <w:szCs w:val="24"/>
        </w:rPr>
        <w:t xml:space="preserve">ове, определять значение, которое придает слову суффикс, и его роль в образовании новых слов; </w:t>
      </w:r>
    </w:p>
    <w:p w:rsidR="00F7481F" w:rsidRPr="0005756C" w:rsidRDefault="00F7481F" w:rsidP="00C911F5">
      <w:pPr>
        <w:numPr>
          <w:ilvl w:val="0"/>
          <w:numId w:val="6"/>
        </w:numPr>
        <w:tabs>
          <w:tab w:val="num" w:pos="3285"/>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правильно употреблять окончание в устной и письменной речи (простейшие случаи ударного окончания);</w:t>
      </w:r>
    </w:p>
    <w:p w:rsidR="00F7481F" w:rsidRPr="0005756C" w:rsidRDefault="00F7481F" w:rsidP="00C911F5">
      <w:pPr>
        <w:numPr>
          <w:ilvl w:val="0"/>
          <w:numId w:val="6"/>
        </w:numPr>
        <w:tabs>
          <w:tab w:val="num" w:pos="3285"/>
        </w:tabs>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объяснять роль окончания для связи слов в предложении и в словосочетании.</w:t>
      </w:r>
    </w:p>
    <w:p w:rsidR="00F7481F" w:rsidRPr="0005756C" w:rsidRDefault="00F7481F" w:rsidP="00F7481F">
      <w:pPr>
        <w:spacing w:after="0" w:line="240" w:lineRule="auto"/>
        <w:ind w:left="720"/>
        <w:rPr>
          <w:rFonts w:ascii="Times New Roman" w:hAnsi="Times New Roman" w:cs="Times New Roman"/>
          <w:sz w:val="24"/>
          <w:szCs w:val="24"/>
        </w:rPr>
      </w:pPr>
      <w:proofErr w:type="gramStart"/>
      <w:r w:rsidRPr="0005756C">
        <w:rPr>
          <w:rFonts w:ascii="Times New Roman" w:hAnsi="Times New Roman" w:cs="Times New Roman"/>
          <w:b/>
          <w:i/>
          <w:sz w:val="24"/>
          <w:szCs w:val="24"/>
        </w:rPr>
        <w:t>Обучающийся</w:t>
      </w:r>
      <w:proofErr w:type="gramEnd"/>
      <w:r w:rsidRPr="0005756C">
        <w:rPr>
          <w:rFonts w:ascii="Times New Roman" w:hAnsi="Times New Roman" w:cs="Times New Roman"/>
          <w:b/>
          <w:i/>
          <w:sz w:val="24"/>
          <w:szCs w:val="24"/>
        </w:rPr>
        <w:t xml:space="preserve"> получит возможность научиться:</w:t>
      </w:r>
    </w:p>
    <w:p w:rsidR="00F7481F" w:rsidRPr="0005756C" w:rsidRDefault="00F7481F" w:rsidP="00C911F5">
      <w:pPr>
        <w:numPr>
          <w:ilvl w:val="0"/>
          <w:numId w:val="6"/>
        </w:numPr>
        <w:tabs>
          <w:tab w:val="num" w:pos="3285"/>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формировать представление о слове как объединении морфем, стоящих в определённом порядке и имеющих определённое значение;</w:t>
      </w:r>
    </w:p>
    <w:p w:rsidR="00F7481F" w:rsidRPr="0005756C" w:rsidRDefault="00F7481F" w:rsidP="00C911F5">
      <w:pPr>
        <w:numPr>
          <w:ilvl w:val="0"/>
          <w:numId w:val="6"/>
        </w:numPr>
        <w:tabs>
          <w:tab w:val="num" w:pos="3285"/>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понимать принцип единообразного написания морфем; </w:t>
      </w:r>
    </w:p>
    <w:p w:rsidR="00F7481F" w:rsidRPr="0005756C" w:rsidRDefault="00F7481F" w:rsidP="00C911F5">
      <w:pPr>
        <w:numPr>
          <w:ilvl w:val="0"/>
          <w:numId w:val="6"/>
        </w:numPr>
        <w:tabs>
          <w:tab w:val="num" w:pos="3285"/>
        </w:tabs>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 xml:space="preserve">составлять слова с предложенными морфемами. </w:t>
      </w:r>
    </w:p>
    <w:p w:rsidR="00F7481F" w:rsidRPr="0005756C" w:rsidRDefault="00F7481F" w:rsidP="00F7481F">
      <w:pPr>
        <w:spacing w:after="0" w:line="240" w:lineRule="auto"/>
        <w:ind w:left="720"/>
        <w:rPr>
          <w:rFonts w:ascii="Times New Roman" w:hAnsi="Times New Roman" w:cs="Times New Roman"/>
          <w:b/>
          <w:i/>
          <w:sz w:val="24"/>
          <w:szCs w:val="24"/>
        </w:rPr>
      </w:pPr>
      <w:r w:rsidRPr="0005756C">
        <w:rPr>
          <w:rFonts w:ascii="Times New Roman" w:hAnsi="Times New Roman" w:cs="Times New Roman"/>
          <w:b/>
          <w:i/>
          <w:sz w:val="24"/>
          <w:szCs w:val="24"/>
        </w:rPr>
        <w:t>Морфология</w:t>
      </w:r>
    </w:p>
    <w:p w:rsidR="00F7481F" w:rsidRPr="0005756C" w:rsidRDefault="00F7481F" w:rsidP="00F7481F">
      <w:pPr>
        <w:spacing w:after="0" w:line="240" w:lineRule="auto"/>
        <w:ind w:left="720"/>
        <w:rPr>
          <w:rFonts w:ascii="Times New Roman" w:hAnsi="Times New Roman" w:cs="Times New Roman"/>
          <w:sz w:val="24"/>
          <w:szCs w:val="24"/>
        </w:rPr>
      </w:pPr>
      <w:r w:rsidRPr="0005756C">
        <w:rPr>
          <w:rFonts w:ascii="Times New Roman" w:hAnsi="Times New Roman" w:cs="Times New Roman"/>
          <w:b/>
          <w:i/>
          <w:sz w:val="24"/>
          <w:szCs w:val="24"/>
        </w:rPr>
        <w:t>Обучающийся научится:</w:t>
      </w:r>
    </w:p>
    <w:p w:rsidR="00F7481F" w:rsidRPr="0005756C" w:rsidRDefault="00F7481F" w:rsidP="00C911F5">
      <w:pPr>
        <w:numPr>
          <w:ilvl w:val="0"/>
          <w:numId w:val="6"/>
        </w:numPr>
        <w:tabs>
          <w:tab w:val="num" w:pos="3659"/>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определять части речи по обобщенному значению предметности, действия, признака и по вопросам;</w:t>
      </w:r>
    </w:p>
    <w:p w:rsidR="00F7481F" w:rsidRPr="0005756C" w:rsidRDefault="00F7481F" w:rsidP="00C911F5">
      <w:pPr>
        <w:numPr>
          <w:ilvl w:val="0"/>
          <w:numId w:val="6"/>
        </w:numPr>
        <w:tabs>
          <w:tab w:val="num" w:pos="3659"/>
        </w:tabs>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понимать роль использования слов каждой части речи в произведениях словесного творчества.</w:t>
      </w:r>
    </w:p>
    <w:p w:rsidR="00F7481F" w:rsidRPr="0005756C" w:rsidRDefault="00F7481F" w:rsidP="00F7481F">
      <w:pPr>
        <w:spacing w:after="0" w:line="240" w:lineRule="auto"/>
        <w:ind w:left="720"/>
        <w:rPr>
          <w:rFonts w:ascii="Times New Roman" w:hAnsi="Times New Roman" w:cs="Times New Roman"/>
          <w:sz w:val="24"/>
          <w:szCs w:val="24"/>
        </w:rPr>
      </w:pPr>
      <w:proofErr w:type="gramStart"/>
      <w:r w:rsidRPr="0005756C">
        <w:rPr>
          <w:rFonts w:ascii="Times New Roman" w:hAnsi="Times New Roman" w:cs="Times New Roman"/>
          <w:b/>
          <w:i/>
          <w:sz w:val="24"/>
          <w:szCs w:val="24"/>
        </w:rPr>
        <w:t>Обучающийся</w:t>
      </w:r>
      <w:proofErr w:type="gramEnd"/>
      <w:r w:rsidRPr="0005756C">
        <w:rPr>
          <w:rFonts w:ascii="Times New Roman" w:hAnsi="Times New Roman" w:cs="Times New Roman"/>
          <w:b/>
          <w:i/>
          <w:sz w:val="24"/>
          <w:szCs w:val="24"/>
        </w:rPr>
        <w:t xml:space="preserve"> получит возможность:</w:t>
      </w:r>
    </w:p>
    <w:p w:rsidR="00F7481F" w:rsidRPr="0005756C" w:rsidRDefault="00F7481F" w:rsidP="00C911F5">
      <w:pPr>
        <w:numPr>
          <w:ilvl w:val="0"/>
          <w:numId w:val="6"/>
        </w:numPr>
        <w:tabs>
          <w:tab w:val="num" w:pos="3659"/>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научиться понимать грамматическую общность слов, относящихся к определённым частям речи; </w:t>
      </w:r>
    </w:p>
    <w:p w:rsidR="00F7481F" w:rsidRPr="0005756C" w:rsidRDefault="00F7481F" w:rsidP="00C911F5">
      <w:pPr>
        <w:numPr>
          <w:ilvl w:val="0"/>
          <w:numId w:val="6"/>
        </w:numPr>
        <w:tabs>
          <w:tab w:val="num" w:pos="3659"/>
        </w:tabs>
        <w:spacing w:after="0" w:line="240" w:lineRule="auto"/>
        <w:rPr>
          <w:rFonts w:ascii="Times New Roman" w:hAnsi="Times New Roman" w:cs="Times New Roman"/>
          <w:b/>
          <w:sz w:val="24"/>
          <w:szCs w:val="24"/>
        </w:rPr>
      </w:pPr>
      <w:r w:rsidRPr="0005756C">
        <w:rPr>
          <w:rFonts w:ascii="Times New Roman" w:hAnsi="Times New Roman" w:cs="Times New Roman"/>
          <w:sz w:val="24"/>
          <w:szCs w:val="24"/>
        </w:rPr>
        <w:t xml:space="preserve">получить образное представление о языке как о чётко организованной структуре. </w:t>
      </w:r>
    </w:p>
    <w:p w:rsidR="00F7481F" w:rsidRPr="0005756C" w:rsidRDefault="00F7481F" w:rsidP="00F7481F">
      <w:pPr>
        <w:spacing w:after="0" w:line="240" w:lineRule="auto"/>
        <w:ind w:left="720"/>
        <w:rPr>
          <w:rFonts w:ascii="Times New Roman" w:hAnsi="Times New Roman" w:cs="Times New Roman"/>
          <w:b/>
          <w:i/>
          <w:sz w:val="24"/>
          <w:szCs w:val="24"/>
        </w:rPr>
      </w:pPr>
      <w:r w:rsidRPr="0005756C">
        <w:rPr>
          <w:rFonts w:ascii="Times New Roman" w:hAnsi="Times New Roman" w:cs="Times New Roman"/>
          <w:b/>
          <w:sz w:val="24"/>
          <w:szCs w:val="24"/>
        </w:rPr>
        <w:t>Имя существительное</w:t>
      </w:r>
    </w:p>
    <w:p w:rsidR="00F7481F" w:rsidRPr="0005756C" w:rsidRDefault="00F7481F" w:rsidP="00F7481F">
      <w:pPr>
        <w:spacing w:after="0" w:line="240" w:lineRule="auto"/>
        <w:ind w:left="720"/>
        <w:rPr>
          <w:rFonts w:ascii="Times New Roman" w:hAnsi="Times New Roman" w:cs="Times New Roman"/>
          <w:sz w:val="24"/>
          <w:szCs w:val="24"/>
        </w:rPr>
      </w:pPr>
      <w:r w:rsidRPr="0005756C">
        <w:rPr>
          <w:rFonts w:ascii="Times New Roman" w:hAnsi="Times New Roman" w:cs="Times New Roman"/>
          <w:b/>
          <w:i/>
          <w:sz w:val="24"/>
          <w:szCs w:val="24"/>
        </w:rPr>
        <w:t>Обучающийся научится:</w:t>
      </w:r>
    </w:p>
    <w:p w:rsidR="00F7481F" w:rsidRPr="0005756C" w:rsidRDefault="00F7481F" w:rsidP="00C911F5">
      <w:pPr>
        <w:numPr>
          <w:ilvl w:val="0"/>
          <w:numId w:val="6"/>
        </w:numPr>
        <w:tabs>
          <w:tab w:val="num" w:pos="403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находить имена существительные в предложении по вопросу и общему значению предметности;</w:t>
      </w:r>
    </w:p>
    <w:p w:rsidR="00F7481F" w:rsidRPr="0005756C" w:rsidRDefault="00F7481F" w:rsidP="00C911F5">
      <w:pPr>
        <w:numPr>
          <w:ilvl w:val="0"/>
          <w:numId w:val="6"/>
        </w:numPr>
        <w:tabs>
          <w:tab w:val="num" w:pos="403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определять различия между одушевлёнными и неодушевлёнными, собственными и нарицательными существительными; </w:t>
      </w:r>
    </w:p>
    <w:p w:rsidR="00F7481F" w:rsidRPr="0005756C" w:rsidRDefault="00F7481F" w:rsidP="00C911F5">
      <w:pPr>
        <w:numPr>
          <w:ilvl w:val="0"/>
          <w:numId w:val="6"/>
        </w:numPr>
        <w:tabs>
          <w:tab w:val="num" w:pos="403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 xml:space="preserve">осознанно употреблять заглавную букву при написании имён собственных, обобщать все известные способы употребления заглавной буквы; </w:t>
      </w:r>
    </w:p>
    <w:p w:rsidR="00F7481F" w:rsidRPr="0005756C" w:rsidRDefault="00F7481F" w:rsidP="00C911F5">
      <w:pPr>
        <w:numPr>
          <w:ilvl w:val="0"/>
          <w:numId w:val="6"/>
        </w:numPr>
        <w:tabs>
          <w:tab w:val="num" w:pos="4033"/>
        </w:tabs>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определять число имён существительных.</w:t>
      </w:r>
    </w:p>
    <w:p w:rsidR="00F7481F" w:rsidRPr="0005756C" w:rsidRDefault="00F7481F" w:rsidP="00F7481F">
      <w:pPr>
        <w:spacing w:after="0" w:line="240" w:lineRule="auto"/>
        <w:ind w:left="720"/>
        <w:rPr>
          <w:rFonts w:ascii="Times New Roman" w:hAnsi="Times New Roman" w:cs="Times New Roman"/>
          <w:sz w:val="24"/>
          <w:szCs w:val="24"/>
        </w:rPr>
      </w:pPr>
      <w:proofErr w:type="gramStart"/>
      <w:r w:rsidRPr="0005756C">
        <w:rPr>
          <w:rFonts w:ascii="Times New Roman" w:hAnsi="Times New Roman" w:cs="Times New Roman"/>
          <w:b/>
          <w:i/>
          <w:sz w:val="24"/>
          <w:szCs w:val="24"/>
        </w:rPr>
        <w:t>Обучающийся</w:t>
      </w:r>
      <w:proofErr w:type="gramEnd"/>
      <w:r w:rsidRPr="0005756C">
        <w:rPr>
          <w:rFonts w:ascii="Times New Roman" w:hAnsi="Times New Roman" w:cs="Times New Roman"/>
          <w:b/>
          <w:i/>
          <w:sz w:val="24"/>
          <w:szCs w:val="24"/>
        </w:rPr>
        <w:t xml:space="preserve"> получит возможность научиться:</w:t>
      </w:r>
    </w:p>
    <w:p w:rsidR="00F7481F" w:rsidRPr="0005756C" w:rsidRDefault="00F7481F" w:rsidP="00C911F5">
      <w:pPr>
        <w:numPr>
          <w:ilvl w:val="0"/>
          <w:numId w:val="6"/>
        </w:numPr>
        <w:tabs>
          <w:tab w:val="num" w:pos="4033"/>
        </w:tabs>
        <w:spacing w:after="0" w:line="240" w:lineRule="auto"/>
        <w:rPr>
          <w:rFonts w:ascii="Times New Roman" w:hAnsi="Times New Roman" w:cs="Times New Roman"/>
          <w:b/>
          <w:sz w:val="24"/>
          <w:szCs w:val="24"/>
        </w:rPr>
      </w:pPr>
      <w:proofErr w:type="gramStart"/>
      <w:r w:rsidRPr="0005756C">
        <w:rPr>
          <w:rFonts w:ascii="Times New Roman" w:hAnsi="Times New Roman" w:cs="Times New Roman"/>
          <w:sz w:val="24"/>
          <w:szCs w:val="24"/>
        </w:rPr>
        <w:lastRenderedPageBreak/>
        <w:t>верно</w:t>
      </w:r>
      <w:proofErr w:type="gramEnd"/>
      <w:r w:rsidRPr="0005756C">
        <w:rPr>
          <w:rFonts w:ascii="Times New Roman" w:hAnsi="Times New Roman" w:cs="Times New Roman"/>
          <w:sz w:val="24"/>
          <w:szCs w:val="24"/>
        </w:rPr>
        <w:t xml:space="preserve"> употреблять существительные, имеющие вариативные формы окончаний (в родительном падеже множественного числа).</w:t>
      </w:r>
    </w:p>
    <w:p w:rsidR="00F7481F" w:rsidRPr="0005756C" w:rsidRDefault="00F7481F" w:rsidP="00F7481F">
      <w:pPr>
        <w:spacing w:after="0" w:line="240" w:lineRule="auto"/>
        <w:ind w:left="720"/>
        <w:rPr>
          <w:rFonts w:ascii="Times New Roman" w:hAnsi="Times New Roman" w:cs="Times New Roman"/>
          <w:b/>
          <w:i/>
          <w:sz w:val="24"/>
          <w:szCs w:val="24"/>
        </w:rPr>
      </w:pPr>
      <w:r w:rsidRPr="0005756C">
        <w:rPr>
          <w:rFonts w:ascii="Times New Roman" w:hAnsi="Times New Roman" w:cs="Times New Roman"/>
          <w:b/>
          <w:sz w:val="24"/>
          <w:szCs w:val="24"/>
        </w:rPr>
        <w:t>Глагол</w:t>
      </w:r>
    </w:p>
    <w:p w:rsidR="00F7481F" w:rsidRPr="0005756C" w:rsidRDefault="00F7481F" w:rsidP="00F7481F">
      <w:pPr>
        <w:spacing w:after="0" w:line="240" w:lineRule="auto"/>
        <w:ind w:left="720"/>
        <w:rPr>
          <w:rFonts w:ascii="Times New Roman" w:hAnsi="Times New Roman" w:cs="Times New Roman"/>
          <w:sz w:val="24"/>
          <w:szCs w:val="24"/>
        </w:rPr>
      </w:pPr>
      <w:r w:rsidRPr="0005756C">
        <w:rPr>
          <w:rFonts w:ascii="Times New Roman" w:hAnsi="Times New Roman" w:cs="Times New Roman"/>
          <w:b/>
          <w:i/>
          <w:sz w:val="24"/>
          <w:szCs w:val="24"/>
        </w:rPr>
        <w:t>Обучающийся научится:</w:t>
      </w:r>
    </w:p>
    <w:p w:rsidR="00F7481F" w:rsidRPr="0005756C" w:rsidRDefault="00F7481F" w:rsidP="00C911F5">
      <w:pPr>
        <w:numPr>
          <w:ilvl w:val="0"/>
          <w:numId w:val="6"/>
        </w:numPr>
        <w:tabs>
          <w:tab w:val="num" w:pos="403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находить глаголы в предложении по вопросу и общему значению действия;</w:t>
      </w:r>
    </w:p>
    <w:p w:rsidR="00F7481F" w:rsidRPr="0005756C" w:rsidRDefault="00F7481F" w:rsidP="00C911F5">
      <w:pPr>
        <w:numPr>
          <w:ilvl w:val="0"/>
          <w:numId w:val="6"/>
        </w:numPr>
        <w:tabs>
          <w:tab w:val="num" w:pos="4033"/>
        </w:tabs>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определять число глаголов.</w:t>
      </w:r>
    </w:p>
    <w:p w:rsidR="00F7481F" w:rsidRPr="0005756C" w:rsidRDefault="00F7481F" w:rsidP="00F7481F">
      <w:pPr>
        <w:spacing w:after="0" w:line="240" w:lineRule="auto"/>
        <w:ind w:left="720"/>
        <w:rPr>
          <w:rFonts w:ascii="Times New Roman" w:hAnsi="Times New Roman" w:cs="Times New Roman"/>
          <w:sz w:val="24"/>
          <w:szCs w:val="24"/>
        </w:rPr>
      </w:pPr>
      <w:proofErr w:type="gramStart"/>
      <w:r w:rsidRPr="0005756C">
        <w:rPr>
          <w:rFonts w:ascii="Times New Roman" w:hAnsi="Times New Roman" w:cs="Times New Roman"/>
          <w:b/>
          <w:i/>
          <w:sz w:val="24"/>
          <w:szCs w:val="24"/>
        </w:rPr>
        <w:t>Обучающийся</w:t>
      </w:r>
      <w:proofErr w:type="gramEnd"/>
      <w:r w:rsidRPr="0005756C">
        <w:rPr>
          <w:rFonts w:ascii="Times New Roman" w:hAnsi="Times New Roman" w:cs="Times New Roman"/>
          <w:b/>
          <w:i/>
          <w:sz w:val="24"/>
          <w:szCs w:val="24"/>
        </w:rPr>
        <w:t xml:space="preserve"> получит возможность научиться:</w:t>
      </w:r>
    </w:p>
    <w:p w:rsidR="00F7481F" w:rsidRPr="0005756C" w:rsidRDefault="00F7481F" w:rsidP="00C911F5">
      <w:pPr>
        <w:numPr>
          <w:ilvl w:val="0"/>
          <w:numId w:val="6"/>
        </w:numPr>
        <w:tabs>
          <w:tab w:val="num" w:pos="4033"/>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ставить вопросы к глаголам в форме настоящего, прошедшего и будущего времени;</w:t>
      </w:r>
    </w:p>
    <w:p w:rsidR="00F7481F" w:rsidRPr="0005756C" w:rsidRDefault="00F7481F" w:rsidP="00C911F5">
      <w:pPr>
        <w:numPr>
          <w:ilvl w:val="0"/>
          <w:numId w:val="6"/>
        </w:numPr>
        <w:tabs>
          <w:tab w:val="num" w:pos="4033"/>
        </w:tabs>
        <w:spacing w:after="0" w:line="240" w:lineRule="auto"/>
        <w:rPr>
          <w:rFonts w:ascii="Times New Roman" w:hAnsi="Times New Roman" w:cs="Times New Roman"/>
          <w:b/>
          <w:sz w:val="24"/>
          <w:szCs w:val="24"/>
        </w:rPr>
      </w:pPr>
      <w:r w:rsidRPr="0005756C">
        <w:rPr>
          <w:rFonts w:ascii="Times New Roman" w:hAnsi="Times New Roman" w:cs="Times New Roman"/>
          <w:sz w:val="24"/>
          <w:szCs w:val="24"/>
        </w:rPr>
        <w:t>на практическом уровне изменять глаголы по временам.</w:t>
      </w:r>
    </w:p>
    <w:p w:rsidR="00F7481F" w:rsidRPr="0005756C" w:rsidRDefault="00F7481F" w:rsidP="00F7481F">
      <w:pPr>
        <w:spacing w:after="0" w:line="240" w:lineRule="auto"/>
        <w:ind w:left="720"/>
        <w:rPr>
          <w:rFonts w:ascii="Times New Roman" w:hAnsi="Times New Roman" w:cs="Times New Roman"/>
          <w:b/>
          <w:i/>
          <w:sz w:val="24"/>
          <w:szCs w:val="24"/>
        </w:rPr>
      </w:pPr>
      <w:r w:rsidRPr="0005756C">
        <w:rPr>
          <w:rFonts w:ascii="Times New Roman" w:hAnsi="Times New Roman" w:cs="Times New Roman"/>
          <w:b/>
          <w:sz w:val="24"/>
          <w:szCs w:val="24"/>
        </w:rPr>
        <w:t>Имя прилагательное</w:t>
      </w:r>
    </w:p>
    <w:p w:rsidR="00F7481F" w:rsidRPr="0005756C" w:rsidRDefault="00F7481F" w:rsidP="00F7481F">
      <w:pPr>
        <w:spacing w:after="0" w:line="240" w:lineRule="auto"/>
        <w:ind w:left="720"/>
        <w:rPr>
          <w:rFonts w:ascii="Times New Roman" w:hAnsi="Times New Roman" w:cs="Times New Roman"/>
          <w:sz w:val="24"/>
          <w:szCs w:val="24"/>
        </w:rPr>
      </w:pPr>
      <w:r w:rsidRPr="0005756C">
        <w:rPr>
          <w:rFonts w:ascii="Times New Roman" w:hAnsi="Times New Roman" w:cs="Times New Roman"/>
          <w:b/>
          <w:i/>
          <w:sz w:val="24"/>
          <w:szCs w:val="24"/>
        </w:rPr>
        <w:t>Обучающийся научится:</w:t>
      </w:r>
    </w:p>
    <w:p w:rsidR="00F7481F" w:rsidRPr="0005756C" w:rsidRDefault="00F7481F" w:rsidP="00C911F5">
      <w:pPr>
        <w:numPr>
          <w:ilvl w:val="0"/>
          <w:numId w:val="6"/>
        </w:numPr>
        <w:tabs>
          <w:tab w:val="num" w:pos="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находить в предложении имена прилагательные по их основному грамматическому значению и по вопросу;</w:t>
      </w:r>
    </w:p>
    <w:p w:rsidR="00F7481F" w:rsidRPr="0005756C" w:rsidRDefault="00F7481F" w:rsidP="00C911F5">
      <w:pPr>
        <w:numPr>
          <w:ilvl w:val="0"/>
          <w:numId w:val="6"/>
        </w:numPr>
        <w:tabs>
          <w:tab w:val="num" w:pos="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определять связь имени прилагательного с именем существительным в числе;</w:t>
      </w:r>
    </w:p>
    <w:p w:rsidR="00F7481F" w:rsidRPr="0005756C" w:rsidRDefault="00F7481F" w:rsidP="00C911F5">
      <w:pPr>
        <w:numPr>
          <w:ilvl w:val="0"/>
          <w:numId w:val="6"/>
        </w:numPr>
        <w:tabs>
          <w:tab w:val="num" w:pos="0"/>
        </w:tabs>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классифицировать имена прилагательные на основе различия в их значении.</w:t>
      </w:r>
    </w:p>
    <w:p w:rsidR="00F7481F" w:rsidRPr="0005756C" w:rsidRDefault="00F7481F" w:rsidP="00F7481F">
      <w:pPr>
        <w:spacing w:after="0" w:line="240" w:lineRule="auto"/>
        <w:ind w:left="720"/>
        <w:rPr>
          <w:rFonts w:ascii="Times New Roman" w:hAnsi="Times New Roman" w:cs="Times New Roman"/>
          <w:sz w:val="24"/>
          <w:szCs w:val="24"/>
        </w:rPr>
      </w:pPr>
      <w:proofErr w:type="gramStart"/>
      <w:r w:rsidRPr="0005756C">
        <w:rPr>
          <w:rFonts w:ascii="Times New Roman" w:hAnsi="Times New Roman" w:cs="Times New Roman"/>
          <w:b/>
          <w:i/>
          <w:sz w:val="24"/>
          <w:szCs w:val="24"/>
        </w:rPr>
        <w:t>Обучающийся</w:t>
      </w:r>
      <w:proofErr w:type="gramEnd"/>
      <w:r w:rsidRPr="0005756C">
        <w:rPr>
          <w:rFonts w:ascii="Times New Roman" w:hAnsi="Times New Roman" w:cs="Times New Roman"/>
          <w:b/>
          <w:i/>
          <w:sz w:val="24"/>
          <w:szCs w:val="24"/>
        </w:rPr>
        <w:t xml:space="preserve"> получит возможность научиться:</w:t>
      </w:r>
    </w:p>
    <w:p w:rsidR="00F7481F" w:rsidRPr="0005756C" w:rsidRDefault="00F7481F" w:rsidP="00C911F5">
      <w:pPr>
        <w:numPr>
          <w:ilvl w:val="0"/>
          <w:numId w:val="6"/>
        </w:numPr>
        <w:tabs>
          <w:tab w:val="num" w:pos="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редактировать тексты, дополняя их именами прилагательными;</w:t>
      </w:r>
    </w:p>
    <w:p w:rsidR="00F7481F" w:rsidRPr="0005756C" w:rsidRDefault="00F7481F" w:rsidP="00C911F5">
      <w:pPr>
        <w:numPr>
          <w:ilvl w:val="0"/>
          <w:numId w:val="6"/>
        </w:numPr>
        <w:tabs>
          <w:tab w:val="num" w:pos="0"/>
        </w:tabs>
        <w:spacing w:after="0" w:line="240" w:lineRule="auto"/>
        <w:rPr>
          <w:rFonts w:ascii="Times New Roman" w:hAnsi="Times New Roman" w:cs="Times New Roman"/>
          <w:b/>
          <w:sz w:val="24"/>
          <w:szCs w:val="24"/>
        </w:rPr>
      </w:pPr>
      <w:r w:rsidRPr="0005756C">
        <w:rPr>
          <w:rFonts w:ascii="Times New Roman" w:hAnsi="Times New Roman" w:cs="Times New Roman"/>
          <w:sz w:val="24"/>
          <w:szCs w:val="24"/>
        </w:rPr>
        <w:t>образовывать имена прилагательные от других частей речи.</w:t>
      </w:r>
    </w:p>
    <w:p w:rsidR="00F7481F" w:rsidRPr="0005756C" w:rsidRDefault="00F7481F" w:rsidP="00F7481F">
      <w:pPr>
        <w:spacing w:after="0" w:line="240" w:lineRule="auto"/>
        <w:ind w:left="720"/>
        <w:rPr>
          <w:rFonts w:ascii="Times New Roman" w:hAnsi="Times New Roman" w:cs="Times New Roman"/>
          <w:b/>
          <w:i/>
          <w:sz w:val="24"/>
          <w:szCs w:val="24"/>
        </w:rPr>
      </w:pPr>
      <w:r w:rsidRPr="0005756C">
        <w:rPr>
          <w:rFonts w:ascii="Times New Roman" w:hAnsi="Times New Roman" w:cs="Times New Roman"/>
          <w:b/>
          <w:sz w:val="24"/>
          <w:szCs w:val="24"/>
        </w:rPr>
        <w:t>Синтаксис</w:t>
      </w:r>
    </w:p>
    <w:p w:rsidR="00F7481F" w:rsidRPr="0005756C" w:rsidRDefault="00F7481F" w:rsidP="00F7481F">
      <w:pPr>
        <w:spacing w:after="0" w:line="240" w:lineRule="auto"/>
        <w:ind w:left="720"/>
        <w:rPr>
          <w:rFonts w:ascii="Times New Roman" w:hAnsi="Times New Roman" w:cs="Times New Roman"/>
          <w:b/>
          <w:i/>
          <w:sz w:val="24"/>
          <w:szCs w:val="24"/>
        </w:rPr>
      </w:pPr>
      <w:r w:rsidRPr="0005756C">
        <w:rPr>
          <w:rFonts w:ascii="Times New Roman" w:hAnsi="Times New Roman" w:cs="Times New Roman"/>
          <w:b/>
          <w:i/>
          <w:sz w:val="24"/>
          <w:szCs w:val="24"/>
        </w:rPr>
        <w:t>Предложение</w:t>
      </w:r>
    </w:p>
    <w:p w:rsidR="00F7481F" w:rsidRPr="0005756C" w:rsidRDefault="00F7481F" w:rsidP="00F7481F">
      <w:pPr>
        <w:spacing w:after="0" w:line="240" w:lineRule="auto"/>
        <w:ind w:left="720"/>
        <w:rPr>
          <w:rFonts w:ascii="Times New Roman" w:hAnsi="Times New Roman" w:cs="Times New Roman"/>
          <w:sz w:val="24"/>
          <w:szCs w:val="24"/>
        </w:rPr>
      </w:pPr>
      <w:r w:rsidRPr="0005756C">
        <w:rPr>
          <w:rFonts w:ascii="Times New Roman" w:hAnsi="Times New Roman" w:cs="Times New Roman"/>
          <w:b/>
          <w:i/>
          <w:sz w:val="24"/>
          <w:szCs w:val="24"/>
        </w:rPr>
        <w:t>Обучающийся научится:</w:t>
      </w:r>
    </w:p>
    <w:p w:rsidR="00F7481F" w:rsidRPr="0005756C" w:rsidRDefault="00F7481F" w:rsidP="00C911F5">
      <w:pPr>
        <w:numPr>
          <w:ilvl w:val="0"/>
          <w:numId w:val="6"/>
        </w:numPr>
        <w:tabs>
          <w:tab w:val="num" w:pos="1440"/>
        </w:tabs>
        <w:spacing w:after="0" w:line="240" w:lineRule="auto"/>
        <w:rPr>
          <w:rFonts w:ascii="Times New Roman" w:hAnsi="Times New Roman" w:cs="Times New Roman"/>
          <w:sz w:val="24"/>
          <w:szCs w:val="24"/>
        </w:rPr>
      </w:pPr>
      <w:r w:rsidRPr="0005756C">
        <w:rPr>
          <w:rFonts w:ascii="Times New Roman" w:hAnsi="Times New Roman" w:cs="Times New Roman"/>
          <w:sz w:val="24"/>
          <w:szCs w:val="24"/>
        </w:rPr>
        <w:t>выделять предложение из связного текста, правильно оформлять его на письме;</w:t>
      </w:r>
    </w:p>
    <w:p w:rsidR="00F7481F" w:rsidRPr="0005756C" w:rsidRDefault="00F7481F" w:rsidP="00C911F5">
      <w:pPr>
        <w:numPr>
          <w:ilvl w:val="0"/>
          <w:numId w:val="6"/>
        </w:numPr>
        <w:tabs>
          <w:tab w:val="num" w:pos="1440"/>
        </w:tabs>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определять тип предложения по цели высказывания и по интонации.</w:t>
      </w:r>
    </w:p>
    <w:p w:rsidR="00F7481F" w:rsidRPr="0005756C" w:rsidRDefault="00F7481F" w:rsidP="00F7481F">
      <w:pPr>
        <w:spacing w:after="0" w:line="240" w:lineRule="auto"/>
        <w:ind w:left="720"/>
        <w:rPr>
          <w:rFonts w:ascii="Times New Roman" w:hAnsi="Times New Roman" w:cs="Times New Roman"/>
          <w:b/>
          <w:sz w:val="24"/>
          <w:szCs w:val="24"/>
        </w:rPr>
      </w:pPr>
      <w:proofErr w:type="gramStart"/>
      <w:r w:rsidRPr="0005756C">
        <w:rPr>
          <w:rFonts w:ascii="Times New Roman" w:hAnsi="Times New Roman" w:cs="Times New Roman"/>
          <w:b/>
          <w:i/>
          <w:sz w:val="24"/>
          <w:szCs w:val="24"/>
        </w:rPr>
        <w:t>Обучающийся</w:t>
      </w:r>
      <w:proofErr w:type="gramEnd"/>
      <w:r w:rsidRPr="0005756C">
        <w:rPr>
          <w:rFonts w:ascii="Times New Roman" w:hAnsi="Times New Roman" w:cs="Times New Roman"/>
          <w:b/>
          <w:i/>
          <w:sz w:val="24"/>
          <w:szCs w:val="24"/>
        </w:rPr>
        <w:t xml:space="preserve"> получит возможность научиться:</w:t>
      </w:r>
    </w:p>
    <w:p w:rsidR="00F7481F" w:rsidRPr="0005756C" w:rsidRDefault="00F7481F" w:rsidP="00C911F5">
      <w:pPr>
        <w:numPr>
          <w:ilvl w:val="0"/>
          <w:numId w:val="6"/>
        </w:numPr>
        <w:tabs>
          <w:tab w:val="num" w:pos="1080"/>
        </w:tabs>
        <w:spacing w:after="0" w:line="240" w:lineRule="auto"/>
        <w:rPr>
          <w:rFonts w:ascii="Times New Roman" w:hAnsi="Times New Roman" w:cs="Times New Roman"/>
          <w:sz w:val="24"/>
          <w:szCs w:val="24"/>
        </w:rPr>
      </w:pPr>
      <w:r w:rsidRPr="0005756C">
        <w:rPr>
          <w:rFonts w:ascii="Times New Roman" w:hAnsi="Times New Roman" w:cs="Times New Roman"/>
          <w:b/>
          <w:sz w:val="24"/>
          <w:szCs w:val="24"/>
        </w:rPr>
        <w:t xml:space="preserve"> </w:t>
      </w:r>
      <w:r w:rsidRPr="0005756C">
        <w:rPr>
          <w:rFonts w:ascii="Times New Roman" w:hAnsi="Times New Roman" w:cs="Times New Roman"/>
          <w:sz w:val="24"/>
          <w:szCs w:val="24"/>
        </w:rPr>
        <w:t xml:space="preserve">определять отношения </w:t>
      </w:r>
      <w:proofErr w:type="gramStart"/>
      <w:r w:rsidRPr="0005756C">
        <w:rPr>
          <w:rFonts w:ascii="Times New Roman" w:hAnsi="Times New Roman" w:cs="Times New Roman"/>
          <w:sz w:val="24"/>
          <w:szCs w:val="24"/>
        </w:rPr>
        <w:t>между словами в предложении на основе вопроса от слова к слову</w:t>
      </w:r>
      <w:proofErr w:type="gramEnd"/>
      <w:r w:rsidRPr="0005756C">
        <w:rPr>
          <w:rFonts w:ascii="Times New Roman" w:hAnsi="Times New Roman" w:cs="Times New Roman"/>
          <w:sz w:val="24"/>
          <w:szCs w:val="24"/>
        </w:rPr>
        <w:t>;</w:t>
      </w:r>
    </w:p>
    <w:p w:rsidR="00F7481F" w:rsidRPr="0005756C" w:rsidRDefault="00F7481F" w:rsidP="00C911F5">
      <w:pPr>
        <w:numPr>
          <w:ilvl w:val="0"/>
          <w:numId w:val="6"/>
        </w:numPr>
        <w:tabs>
          <w:tab w:val="num" w:pos="1080"/>
        </w:tabs>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составлять предложения разных типов.</w:t>
      </w:r>
    </w:p>
    <w:p w:rsidR="00F7481F" w:rsidRPr="0005756C" w:rsidRDefault="00F7481F" w:rsidP="00F7481F">
      <w:pPr>
        <w:spacing w:after="0" w:line="240" w:lineRule="auto"/>
        <w:ind w:left="720"/>
        <w:rPr>
          <w:rFonts w:ascii="Times New Roman" w:hAnsi="Times New Roman" w:cs="Times New Roman"/>
          <w:b/>
          <w:i/>
          <w:sz w:val="24"/>
          <w:szCs w:val="24"/>
        </w:rPr>
      </w:pPr>
      <w:r w:rsidRPr="0005756C">
        <w:rPr>
          <w:rFonts w:ascii="Times New Roman" w:hAnsi="Times New Roman" w:cs="Times New Roman"/>
          <w:b/>
          <w:i/>
          <w:sz w:val="24"/>
          <w:szCs w:val="24"/>
        </w:rPr>
        <w:t>Текст</w:t>
      </w:r>
    </w:p>
    <w:p w:rsidR="00F7481F" w:rsidRPr="0005756C" w:rsidRDefault="00F7481F" w:rsidP="00F7481F">
      <w:pPr>
        <w:spacing w:after="0" w:line="240" w:lineRule="auto"/>
        <w:ind w:left="720"/>
        <w:rPr>
          <w:rFonts w:ascii="Times New Roman" w:hAnsi="Times New Roman" w:cs="Times New Roman"/>
          <w:sz w:val="24"/>
          <w:szCs w:val="24"/>
        </w:rPr>
      </w:pPr>
      <w:r w:rsidRPr="0005756C">
        <w:rPr>
          <w:rFonts w:ascii="Times New Roman" w:hAnsi="Times New Roman" w:cs="Times New Roman"/>
          <w:b/>
          <w:i/>
          <w:sz w:val="24"/>
          <w:szCs w:val="24"/>
        </w:rPr>
        <w:t>Обучающийся научится:</w:t>
      </w:r>
    </w:p>
    <w:p w:rsidR="00F7481F" w:rsidRPr="0005756C" w:rsidRDefault="00F7481F" w:rsidP="00C911F5">
      <w:pPr>
        <w:numPr>
          <w:ilvl w:val="0"/>
          <w:numId w:val="6"/>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озаглавливать текст;</w:t>
      </w:r>
    </w:p>
    <w:p w:rsidR="00F7481F" w:rsidRPr="0005756C" w:rsidRDefault="00F7481F" w:rsidP="00C911F5">
      <w:pPr>
        <w:numPr>
          <w:ilvl w:val="0"/>
          <w:numId w:val="6"/>
        </w:numPr>
        <w:spacing w:after="0" w:line="240" w:lineRule="auto"/>
        <w:rPr>
          <w:rFonts w:ascii="Times New Roman" w:hAnsi="Times New Roman" w:cs="Times New Roman"/>
          <w:b/>
          <w:i/>
          <w:sz w:val="24"/>
          <w:szCs w:val="24"/>
        </w:rPr>
      </w:pPr>
      <w:r w:rsidRPr="0005756C">
        <w:rPr>
          <w:rFonts w:ascii="Times New Roman" w:hAnsi="Times New Roman" w:cs="Times New Roman"/>
          <w:sz w:val="24"/>
          <w:szCs w:val="24"/>
        </w:rPr>
        <w:t>определять тему и главную мысль текста;</w:t>
      </w:r>
    </w:p>
    <w:p w:rsidR="00F7481F" w:rsidRPr="0005756C" w:rsidRDefault="00F7481F" w:rsidP="00F7481F">
      <w:pPr>
        <w:spacing w:after="0" w:line="240" w:lineRule="auto"/>
        <w:ind w:left="720"/>
        <w:rPr>
          <w:rFonts w:ascii="Times New Roman" w:hAnsi="Times New Roman" w:cs="Times New Roman"/>
          <w:sz w:val="24"/>
          <w:szCs w:val="24"/>
        </w:rPr>
      </w:pPr>
      <w:proofErr w:type="gramStart"/>
      <w:r w:rsidRPr="0005756C">
        <w:rPr>
          <w:rFonts w:ascii="Times New Roman" w:hAnsi="Times New Roman" w:cs="Times New Roman"/>
          <w:b/>
          <w:i/>
          <w:sz w:val="24"/>
          <w:szCs w:val="24"/>
        </w:rPr>
        <w:t>Обучающийся</w:t>
      </w:r>
      <w:proofErr w:type="gramEnd"/>
      <w:r w:rsidRPr="0005756C">
        <w:rPr>
          <w:rFonts w:ascii="Times New Roman" w:hAnsi="Times New Roman" w:cs="Times New Roman"/>
          <w:b/>
          <w:i/>
          <w:sz w:val="24"/>
          <w:szCs w:val="24"/>
        </w:rPr>
        <w:t xml:space="preserve"> получит возможность научиться:</w:t>
      </w:r>
    </w:p>
    <w:p w:rsidR="00F7481F" w:rsidRPr="0005756C" w:rsidRDefault="00F7481F" w:rsidP="00C911F5">
      <w:pPr>
        <w:numPr>
          <w:ilvl w:val="0"/>
          <w:numId w:val="6"/>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практически различать текст-описание, текст-повествование, текст-рассуждение;</w:t>
      </w:r>
    </w:p>
    <w:p w:rsidR="00F7481F" w:rsidRPr="0005756C" w:rsidRDefault="00F7481F" w:rsidP="00C911F5">
      <w:pPr>
        <w:numPr>
          <w:ilvl w:val="0"/>
          <w:numId w:val="6"/>
        </w:numPr>
        <w:spacing w:after="0" w:line="240" w:lineRule="auto"/>
        <w:rPr>
          <w:rFonts w:ascii="Times New Roman" w:hAnsi="Times New Roman" w:cs="Times New Roman"/>
          <w:sz w:val="24"/>
          <w:szCs w:val="24"/>
        </w:rPr>
      </w:pPr>
      <w:r w:rsidRPr="0005756C">
        <w:rPr>
          <w:rFonts w:ascii="Times New Roman" w:hAnsi="Times New Roman" w:cs="Times New Roman"/>
          <w:sz w:val="24"/>
          <w:szCs w:val="24"/>
        </w:rPr>
        <w:t>составлять план текста на основе памяток, образцов;</w:t>
      </w:r>
    </w:p>
    <w:p w:rsidR="00F7481F" w:rsidRPr="0005756C" w:rsidRDefault="00F7481F" w:rsidP="00C911F5">
      <w:pPr>
        <w:numPr>
          <w:ilvl w:val="0"/>
          <w:numId w:val="6"/>
        </w:numPr>
        <w:spacing w:after="0" w:line="240" w:lineRule="auto"/>
        <w:rPr>
          <w:rFonts w:ascii="Times New Roman" w:hAnsi="Times New Roman" w:cs="Times New Roman"/>
          <w:b/>
          <w:sz w:val="24"/>
          <w:szCs w:val="24"/>
        </w:rPr>
        <w:sectPr w:rsidR="00F7481F" w:rsidRPr="0005756C" w:rsidSect="00F7481F">
          <w:pgSz w:w="11906" w:h="16838"/>
          <w:pgMar w:top="1134" w:right="680" w:bottom="1134" w:left="851" w:header="720" w:footer="720" w:gutter="0"/>
          <w:cols w:space="720"/>
          <w:docGrid w:linePitch="360"/>
        </w:sectPr>
      </w:pPr>
      <w:r w:rsidRPr="0005756C">
        <w:rPr>
          <w:rFonts w:ascii="Times New Roman" w:hAnsi="Times New Roman" w:cs="Times New Roman"/>
          <w:sz w:val="24"/>
          <w:szCs w:val="24"/>
        </w:rPr>
        <w:t>составлять текст заданного типа, в том числе деловые тексты (записка, объяв</w:t>
      </w:r>
      <w:r>
        <w:rPr>
          <w:rFonts w:ascii="Times New Roman" w:hAnsi="Times New Roman" w:cs="Times New Roman"/>
          <w:sz w:val="24"/>
          <w:szCs w:val="24"/>
        </w:rPr>
        <w:t>ление, поздравительное письмо).</w:t>
      </w:r>
    </w:p>
    <w:p w:rsidR="00F7481F" w:rsidRPr="00EB2001" w:rsidRDefault="00F7481F" w:rsidP="00F7481F">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9. Содержание учебного курса (136</w:t>
      </w:r>
      <w:r w:rsidRPr="00EB2001">
        <w:rPr>
          <w:rFonts w:ascii="Times New Roman" w:hAnsi="Times New Roman" w:cs="Times New Roman"/>
          <w:b/>
          <w:sz w:val="24"/>
          <w:szCs w:val="24"/>
        </w:rPr>
        <w:t xml:space="preserve"> часов)</w:t>
      </w:r>
      <w:r>
        <w:rPr>
          <w:rFonts w:ascii="Times New Roman" w:hAnsi="Times New Roman" w:cs="Times New Roman"/>
          <w:b/>
          <w:sz w:val="24"/>
          <w:szCs w:val="24"/>
        </w:rPr>
        <w:t>.</w:t>
      </w:r>
    </w:p>
    <w:p w:rsidR="00F7481F" w:rsidRDefault="00F7481F" w:rsidP="00F7481F">
      <w:pPr>
        <w:spacing w:after="0" w:line="240" w:lineRule="auto"/>
        <w:ind w:firstLine="709"/>
        <w:rPr>
          <w:rFonts w:ascii="Times New Roman" w:hAnsi="Times New Roman" w:cs="Times New Roman"/>
          <w:b/>
          <w:sz w:val="24"/>
          <w:szCs w:val="24"/>
        </w:rPr>
      </w:pPr>
    </w:p>
    <w:p w:rsidR="00F7481F" w:rsidRPr="00960EB4" w:rsidRDefault="00F7481F" w:rsidP="00F7481F">
      <w:pPr>
        <w:spacing w:after="0" w:line="240" w:lineRule="auto"/>
        <w:ind w:firstLine="709"/>
        <w:rPr>
          <w:rFonts w:ascii="Times New Roman" w:hAnsi="Times New Roman" w:cs="Times New Roman"/>
          <w:b/>
          <w:sz w:val="24"/>
          <w:szCs w:val="24"/>
        </w:rPr>
      </w:pPr>
      <w:r w:rsidRPr="00AF362A">
        <w:rPr>
          <w:rFonts w:ascii="Times New Roman" w:hAnsi="Times New Roman" w:cs="Times New Roman"/>
          <w:b/>
          <w:sz w:val="24"/>
          <w:szCs w:val="24"/>
        </w:rPr>
        <w:t>«Мир общения». Повторение. (</w:t>
      </w:r>
      <w:r w:rsidR="004A24C5">
        <w:rPr>
          <w:rFonts w:ascii="Times New Roman" w:hAnsi="Times New Roman" w:cs="Times New Roman"/>
          <w:b/>
          <w:sz w:val="24"/>
          <w:szCs w:val="24"/>
        </w:rPr>
        <w:t xml:space="preserve">14 </w:t>
      </w:r>
      <w:r w:rsidRPr="00AF362A">
        <w:rPr>
          <w:rFonts w:ascii="Times New Roman" w:hAnsi="Times New Roman" w:cs="Times New Roman"/>
          <w:b/>
          <w:sz w:val="24"/>
          <w:szCs w:val="24"/>
        </w:rPr>
        <w:t>ч)</w:t>
      </w:r>
      <w:r>
        <w:rPr>
          <w:rFonts w:ascii="Times New Roman" w:hAnsi="Times New Roman" w:cs="Times New Roman"/>
          <w:b/>
          <w:sz w:val="24"/>
          <w:szCs w:val="24"/>
        </w:rPr>
        <w:t xml:space="preserve">. </w:t>
      </w:r>
      <w:r w:rsidRPr="00960EB4">
        <w:rPr>
          <w:rFonts w:ascii="Times New Roman" w:hAnsi="Times New Roman" w:cs="Times New Roman"/>
          <w:sz w:val="24"/>
          <w:szCs w:val="24"/>
        </w:rPr>
        <w:t>Даёт целостное представление о языке, о таких его единицах, как звук, буква, слово, предложение, текст. Буква ь для обозначения мягкости согласных в середине слова</w:t>
      </w:r>
      <w:r>
        <w:rPr>
          <w:rFonts w:ascii="Times New Roman" w:hAnsi="Times New Roman" w:cs="Times New Roman"/>
          <w:sz w:val="24"/>
          <w:szCs w:val="24"/>
        </w:rPr>
        <w:t xml:space="preserve"> (перед твердым и мягким соглас</w:t>
      </w:r>
      <w:r w:rsidRPr="00960EB4">
        <w:rPr>
          <w:rFonts w:ascii="Times New Roman" w:hAnsi="Times New Roman" w:cs="Times New Roman"/>
          <w:sz w:val="24"/>
          <w:szCs w:val="24"/>
        </w:rPr>
        <w:t>ным); случаи, когда ь не пишется (</w:t>
      </w:r>
      <w:proofErr w:type="spellStart"/>
      <w:r w:rsidRPr="00960EB4">
        <w:rPr>
          <w:rFonts w:ascii="Times New Roman" w:hAnsi="Times New Roman" w:cs="Times New Roman"/>
          <w:sz w:val="24"/>
          <w:szCs w:val="24"/>
        </w:rPr>
        <w:t>чк</w:t>
      </w:r>
      <w:proofErr w:type="spellEnd"/>
      <w:r w:rsidRPr="00960EB4">
        <w:rPr>
          <w:rFonts w:ascii="Times New Roman" w:hAnsi="Times New Roman" w:cs="Times New Roman"/>
          <w:sz w:val="24"/>
          <w:szCs w:val="24"/>
        </w:rPr>
        <w:t xml:space="preserve">, </w:t>
      </w:r>
      <w:proofErr w:type="spellStart"/>
      <w:r w:rsidRPr="00960EB4">
        <w:rPr>
          <w:rFonts w:ascii="Times New Roman" w:hAnsi="Times New Roman" w:cs="Times New Roman"/>
          <w:sz w:val="24"/>
          <w:szCs w:val="24"/>
        </w:rPr>
        <w:t>чн</w:t>
      </w:r>
      <w:proofErr w:type="spellEnd"/>
      <w:r w:rsidRPr="00960EB4">
        <w:rPr>
          <w:rFonts w:ascii="Times New Roman" w:hAnsi="Times New Roman" w:cs="Times New Roman"/>
          <w:sz w:val="24"/>
          <w:szCs w:val="24"/>
        </w:rPr>
        <w:t xml:space="preserve"> и др. сочетания). Использование букв ь и ъ</w:t>
      </w:r>
      <w:r>
        <w:rPr>
          <w:rFonts w:ascii="Times New Roman" w:hAnsi="Times New Roman" w:cs="Times New Roman"/>
          <w:sz w:val="24"/>
          <w:szCs w:val="24"/>
        </w:rPr>
        <w:t xml:space="preserve"> как разделительных (предупреди</w:t>
      </w:r>
      <w:r w:rsidRPr="00960EB4">
        <w:rPr>
          <w:rFonts w:ascii="Times New Roman" w:hAnsi="Times New Roman" w:cs="Times New Roman"/>
          <w:sz w:val="24"/>
          <w:szCs w:val="24"/>
        </w:rPr>
        <w:t>тельных) при обозначении звука [и'].</w:t>
      </w:r>
    </w:p>
    <w:p w:rsidR="00F7481F" w:rsidRPr="00960EB4" w:rsidRDefault="00F7481F" w:rsidP="00F7481F">
      <w:pPr>
        <w:spacing w:after="0" w:line="240" w:lineRule="auto"/>
        <w:ind w:firstLine="709"/>
        <w:rPr>
          <w:rFonts w:ascii="Times New Roman" w:hAnsi="Times New Roman" w:cs="Times New Roman"/>
          <w:sz w:val="24"/>
          <w:szCs w:val="24"/>
        </w:rPr>
      </w:pPr>
      <w:r w:rsidRPr="00960EB4">
        <w:rPr>
          <w:rFonts w:ascii="Times New Roman" w:hAnsi="Times New Roman" w:cs="Times New Roman"/>
          <w:b/>
          <w:sz w:val="24"/>
          <w:szCs w:val="24"/>
        </w:rPr>
        <w:t>«Звуки и буквы. Слог. Ударение».</w:t>
      </w:r>
      <w:r>
        <w:rPr>
          <w:rFonts w:ascii="Times New Roman" w:hAnsi="Times New Roman" w:cs="Times New Roman"/>
          <w:b/>
          <w:sz w:val="24"/>
          <w:szCs w:val="24"/>
        </w:rPr>
        <w:t xml:space="preserve"> </w:t>
      </w:r>
      <w:r w:rsidRPr="00960EB4">
        <w:rPr>
          <w:rFonts w:ascii="Times New Roman" w:hAnsi="Times New Roman" w:cs="Times New Roman"/>
          <w:b/>
          <w:sz w:val="24"/>
          <w:szCs w:val="24"/>
        </w:rPr>
        <w:t>(</w:t>
      </w:r>
      <w:r w:rsidR="004A24C5">
        <w:rPr>
          <w:rFonts w:ascii="Times New Roman" w:hAnsi="Times New Roman" w:cs="Times New Roman"/>
          <w:b/>
          <w:sz w:val="24"/>
          <w:szCs w:val="24"/>
        </w:rPr>
        <w:t>50</w:t>
      </w:r>
      <w:r w:rsidRPr="00960EB4">
        <w:rPr>
          <w:rFonts w:ascii="Times New Roman" w:hAnsi="Times New Roman" w:cs="Times New Roman"/>
          <w:b/>
          <w:sz w:val="24"/>
          <w:szCs w:val="24"/>
        </w:rPr>
        <w:t xml:space="preserve"> ч)</w:t>
      </w:r>
      <w:r>
        <w:rPr>
          <w:rFonts w:ascii="Times New Roman" w:hAnsi="Times New Roman" w:cs="Times New Roman"/>
          <w:b/>
          <w:sz w:val="24"/>
          <w:szCs w:val="24"/>
        </w:rPr>
        <w:t xml:space="preserve">. </w:t>
      </w:r>
      <w:r w:rsidRPr="00960EB4">
        <w:rPr>
          <w:rFonts w:ascii="Times New Roman" w:hAnsi="Times New Roman" w:cs="Times New Roman"/>
          <w:sz w:val="24"/>
          <w:szCs w:val="24"/>
        </w:rPr>
        <w:t>Основная цель данного раздела связана с освоением орфографических правил и формированием грамотного письма. Понятие орфограмма, необходимость выбора буквы как ее призн</w:t>
      </w:r>
      <w:r>
        <w:rPr>
          <w:rFonts w:ascii="Times New Roman" w:hAnsi="Times New Roman" w:cs="Times New Roman"/>
          <w:sz w:val="24"/>
          <w:szCs w:val="24"/>
        </w:rPr>
        <w:t>ак. Наиболее частотные орфограм</w:t>
      </w:r>
      <w:r w:rsidRPr="00960EB4">
        <w:rPr>
          <w:rFonts w:ascii="Times New Roman" w:hAnsi="Times New Roman" w:cs="Times New Roman"/>
          <w:sz w:val="24"/>
          <w:szCs w:val="24"/>
        </w:rPr>
        <w:t>мы как «главные опасно</w:t>
      </w:r>
      <w:r>
        <w:rPr>
          <w:rFonts w:ascii="Times New Roman" w:hAnsi="Times New Roman" w:cs="Times New Roman"/>
          <w:sz w:val="24"/>
          <w:szCs w:val="24"/>
        </w:rPr>
        <w:t>сти письма»: орфограммы безудар</w:t>
      </w:r>
      <w:r w:rsidRPr="00960EB4">
        <w:rPr>
          <w:rFonts w:ascii="Times New Roman" w:hAnsi="Times New Roman" w:cs="Times New Roman"/>
          <w:sz w:val="24"/>
          <w:szCs w:val="24"/>
        </w:rPr>
        <w:t>ных гласных и парных по глухости-звонкости согласных.  Запись с пропуском орфограмм («с окошками») как способ письма без ошибок. Орфог</w:t>
      </w:r>
      <w:r>
        <w:rPr>
          <w:rFonts w:ascii="Times New Roman" w:hAnsi="Times New Roman" w:cs="Times New Roman"/>
          <w:sz w:val="24"/>
          <w:szCs w:val="24"/>
        </w:rPr>
        <w:t>рафический словарь, его назначе</w:t>
      </w:r>
      <w:r w:rsidRPr="00960EB4">
        <w:rPr>
          <w:rFonts w:ascii="Times New Roman" w:hAnsi="Times New Roman" w:cs="Times New Roman"/>
          <w:sz w:val="24"/>
          <w:szCs w:val="24"/>
        </w:rPr>
        <w:t>ние и порядок поиска слов.</w:t>
      </w:r>
    </w:p>
    <w:p w:rsidR="00F7481F" w:rsidRPr="00960EB4" w:rsidRDefault="00F7481F" w:rsidP="00F7481F">
      <w:pPr>
        <w:spacing w:after="0" w:line="240" w:lineRule="auto"/>
        <w:ind w:firstLine="709"/>
        <w:rPr>
          <w:rFonts w:ascii="Times New Roman" w:hAnsi="Times New Roman" w:cs="Times New Roman"/>
          <w:sz w:val="24"/>
          <w:szCs w:val="24"/>
        </w:rPr>
      </w:pPr>
      <w:r w:rsidRPr="00960EB4">
        <w:rPr>
          <w:rFonts w:ascii="Times New Roman" w:hAnsi="Times New Roman" w:cs="Times New Roman"/>
          <w:sz w:val="24"/>
          <w:szCs w:val="24"/>
        </w:rPr>
        <w:t>Понятие орфографическое правило, применение правил как способ решения орфографич</w:t>
      </w:r>
      <w:r>
        <w:rPr>
          <w:rFonts w:ascii="Times New Roman" w:hAnsi="Times New Roman" w:cs="Times New Roman"/>
          <w:sz w:val="24"/>
          <w:szCs w:val="24"/>
        </w:rPr>
        <w:t>еских задач. Выбор буквы на кон</w:t>
      </w:r>
      <w:r w:rsidRPr="00960EB4">
        <w:rPr>
          <w:rFonts w:ascii="Times New Roman" w:hAnsi="Times New Roman" w:cs="Times New Roman"/>
          <w:sz w:val="24"/>
          <w:szCs w:val="24"/>
        </w:rPr>
        <w:t>це слов, называющих предметы (</w:t>
      </w:r>
      <w:proofErr w:type="spellStart"/>
      <w:r w:rsidRPr="00960EB4">
        <w:rPr>
          <w:rFonts w:ascii="Times New Roman" w:hAnsi="Times New Roman" w:cs="Times New Roman"/>
          <w:sz w:val="24"/>
          <w:szCs w:val="24"/>
        </w:rPr>
        <w:t>сливА</w:t>
      </w:r>
      <w:proofErr w:type="spellEnd"/>
      <w:r w:rsidRPr="00960EB4">
        <w:rPr>
          <w:rFonts w:ascii="Times New Roman" w:hAnsi="Times New Roman" w:cs="Times New Roman"/>
          <w:sz w:val="24"/>
          <w:szCs w:val="24"/>
        </w:rPr>
        <w:t xml:space="preserve">, </w:t>
      </w:r>
      <w:proofErr w:type="spellStart"/>
      <w:r w:rsidRPr="00960EB4">
        <w:rPr>
          <w:rFonts w:ascii="Times New Roman" w:hAnsi="Times New Roman" w:cs="Times New Roman"/>
          <w:sz w:val="24"/>
          <w:szCs w:val="24"/>
        </w:rPr>
        <w:t>яблонЯ</w:t>
      </w:r>
      <w:proofErr w:type="spellEnd"/>
      <w:r w:rsidRPr="00960EB4">
        <w:rPr>
          <w:rFonts w:ascii="Times New Roman" w:hAnsi="Times New Roman" w:cs="Times New Roman"/>
          <w:sz w:val="24"/>
          <w:szCs w:val="24"/>
        </w:rPr>
        <w:t xml:space="preserve">, </w:t>
      </w:r>
      <w:proofErr w:type="spellStart"/>
      <w:r w:rsidRPr="00960EB4">
        <w:rPr>
          <w:rFonts w:ascii="Times New Roman" w:hAnsi="Times New Roman" w:cs="Times New Roman"/>
          <w:sz w:val="24"/>
          <w:szCs w:val="24"/>
        </w:rPr>
        <w:t>деревО</w:t>
      </w:r>
      <w:proofErr w:type="spellEnd"/>
      <w:r w:rsidRPr="00960EB4">
        <w:rPr>
          <w:rFonts w:ascii="Times New Roman" w:hAnsi="Times New Roman" w:cs="Times New Roman"/>
          <w:sz w:val="24"/>
          <w:szCs w:val="24"/>
        </w:rPr>
        <w:t xml:space="preserve">, </w:t>
      </w:r>
      <w:proofErr w:type="spellStart"/>
      <w:r w:rsidRPr="00960EB4">
        <w:rPr>
          <w:rFonts w:ascii="Times New Roman" w:hAnsi="Times New Roman" w:cs="Times New Roman"/>
          <w:sz w:val="24"/>
          <w:szCs w:val="24"/>
        </w:rPr>
        <w:t>морЕ</w:t>
      </w:r>
      <w:proofErr w:type="spellEnd"/>
      <w:r w:rsidRPr="00960EB4">
        <w:rPr>
          <w:rFonts w:ascii="Times New Roman" w:hAnsi="Times New Roman" w:cs="Times New Roman"/>
          <w:sz w:val="24"/>
          <w:szCs w:val="24"/>
        </w:rPr>
        <w:t xml:space="preserve">, </w:t>
      </w:r>
      <w:proofErr w:type="spellStart"/>
      <w:r w:rsidRPr="00960EB4">
        <w:rPr>
          <w:rFonts w:ascii="Times New Roman" w:hAnsi="Times New Roman" w:cs="Times New Roman"/>
          <w:sz w:val="24"/>
          <w:szCs w:val="24"/>
        </w:rPr>
        <w:t>сливЫ</w:t>
      </w:r>
      <w:proofErr w:type="spellEnd"/>
      <w:r w:rsidRPr="00960EB4">
        <w:rPr>
          <w:rFonts w:ascii="Times New Roman" w:hAnsi="Times New Roman" w:cs="Times New Roman"/>
          <w:sz w:val="24"/>
          <w:szCs w:val="24"/>
        </w:rPr>
        <w:t xml:space="preserve">, </w:t>
      </w:r>
      <w:proofErr w:type="spellStart"/>
      <w:r w:rsidRPr="00960EB4">
        <w:rPr>
          <w:rFonts w:ascii="Times New Roman" w:hAnsi="Times New Roman" w:cs="Times New Roman"/>
          <w:sz w:val="24"/>
          <w:szCs w:val="24"/>
        </w:rPr>
        <w:t>яблокИ</w:t>
      </w:r>
      <w:proofErr w:type="spellEnd"/>
      <w:r w:rsidRPr="00960EB4">
        <w:rPr>
          <w:rFonts w:ascii="Times New Roman" w:hAnsi="Times New Roman" w:cs="Times New Roman"/>
          <w:sz w:val="24"/>
          <w:szCs w:val="24"/>
        </w:rPr>
        <w:t>), действия (</w:t>
      </w:r>
      <w:proofErr w:type="spellStart"/>
      <w:r w:rsidRPr="00960EB4">
        <w:rPr>
          <w:rFonts w:ascii="Times New Roman" w:hAnsi="Times New Roman" w:cs="Times New Roman"/>
          <w:sz w:val="24"/>
          <w:szCs w:val="24"/>
        </w:rPr>
        <w:t>игралА</w:t>
      </w:r>
      <w:proofErr w:type="spellEnd"/>
      <w:r w:rsidRPr="00960EB4">
        <w:rPr>
          <w:rFonts w:ascii="Times New Roman" w:hAnsi="Times New Roman" w:cs="Times New Roman"/>
          <w:sz w:val="24"/>
          <w:szCs w:val="24"/>
        </w:rPr>
        <w:t xml:space="preserve">, </w:t>
      </w:r>
      <w:proofErr w:type="spellStart"/>
      <w:r w:rsidRPr="00960EB4">
        <w:rPr>
          <w:rFonts w:ascii="Times New Roman" w:hAnsi="Times New Roman" w:cs="Times New Roman"/>
          <w:sz w:val="24"/>
          <w:szCs w:val="24"/>
        </w:rPr>
        <w:t>игралО</w:t>
      </w:r>
      <w:proofErr w:type="spellEnd"/>
      <w:r w:rsidRPr="00960EB4">
        <w:rPr>
          <w:rFonts w:ascii="Times New Roman" w:hAnsi="Times New Roman" w:cs="Times New Roman"/>
          <w:sz w:val="24"/>
          <w:szCs w:val="24"/>
        </w:rPr>
        <w:t xml:space="preserve">, </w:t>
      </w:r>
      <w:proofErr w:type="spellStart"/>
      <w:r w:rsidRPr="00960EB4">
        <w:rPr>
          <w:rFonts w:ascii="Times New Roman" w:hAnsi="Times New Roman" w:cs="Times New Roman"/>
          <w:sz w:val="24"/>
          <w:szCs w:val="24"/>
        </w:rPr>
        <w:t>игралИ</w:t>
      </w:r>
      <w:proofErr w:type="spellEnd"/>
      <w:r w:rsidRPr="00960EB4">
        <w:rPr>
          <w:rFonts w:ascii="Times New Roman" w:hAnsi="Times New Roman" w:cs="Times New Roman"/>
          <w:sz w:val="24"/>
          <w:szCs w:val="24"/>
        </w:rPr>
        <w:t xml:space="preserve">; </w:t>
      </w:r>
      <w:proofErr w:type="spellStart"/>
      <w:r w:rsidRPr="00960EB4">
        <w:rPr>
          <w:rFonts w:ascii="Times New Roman" w:hAnsi="Times New Roman" w:cs="Times New Roman"/>
          <w:sz w:val="24"/>
          <w:szCs w:val="24"/>
        </w:rPr>
        <w:t>игр</w:t>
      </w:r>
      <w:r>
        <w:rPr>
          <w:rFonts w:ascii="Times New Roman" w:hAnsi="Times New Roman" w:cs="Times New Roman"/>
          <w:sz w:val="24"/>
          <w:szCs w:val="24"/>
        </w:rPr>
        <w:t>аТЬ</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играеТ</w:t>
      </w:r>
      <w:proofErr w:type="spellEnd"/>
      <w:r>
        <w:rPr>
          <w:rFonts w:ascii="Times New Roman" w:hAnsi="Times New Roman" w:cs="Times New Roman"/>
          <w:sz w:val="24"/>
          <w:szCs w:val="24"/>
        </w:rPr>
        <w:t>), на месте звука [y]</w:t>
      </w:r>
      <w:r w:rsidRPr="00960EB4">
        <w:rPr>
          <w:rFonts w:ascii="Times New Roman" w:hAnsi="Times New Roman" w:cs="Times New Roman"/>
          <w:sz w:val="24"/>
          <w:szCs w:val="24"/>
        </w:rPr>
        <w:t xml:space="preserve"> (</w:t>
      </w:r>
      <w:proofErr w:type="spellStart"/>
      <w:r w:rsidRPr="00960EB4">
        <w:rPr>
          <w:rFonts w:ascii="Times New Roman" w:hAnsi="Times New Roman" w:cs="Times New Roman"/>
          <w:sz w:val="24"/>
          <w:szCs w:val="24"/>
        </w:rPr>
        <w:t>клУбника</w:t>
      </w:r>
      <w:proofErr w:type="spellEnd"/>
      <w:r w:rsidRPr="00960EB4">
        <w:rPr>
          <w:rFonts w:ascii="Times New Roman" w:hAnsi="Times New Roman" w:cs="Times New Roman"/>
          <w:sz w:val="24"/>
          <w:szCs w:val="24"/>
        </w:rPr>
        <w:t xml:space="preserve">, </w:t>
      </w:r>
      <w:proofErr w:type="spellStart"/>
      <w:r w:rsidRPr="00960EB4">
        <w:rPr>
          <w:rFonts w:ascii="Times New Roman" w:hAnsi="Times New Roman" w:cs="Times New Roman"/>
          <w:sz w:val="24"/>
          <w:szCs w:val="24"/>
        </w:rPr>
        <w:t>тЮльпан</w:t>
      </w:r>
      <w:proofErr w:type="spellEnd"/>
      <w:r w:rsidRPr="00960EB4">
        <w:rPr>
          <w:rFonts w:ascii="Times New Roman" w:hAnsi="Times New Roman" w:cs="Times New Roman"/>
          <w:sz w:val="24"/>
          <w:szCs w:val="24"/>
        </w:rPr>
        <w:t xml:space="preserve">, на </w:t>
      </w:r>
      <w:proofErr w:type="spellStart"/>
      <w:r w:rsidRPr="00960EB4">
        <w:rPr>
          <w:rFonts w:ascii="Times New Roman" w:hAnsi="Times New Roman" w:cs="Times New Roman"/>
          <w:sz w:val="24"/>
          <w:szCs w:val="24"/>
        </w:rPr>
        <w:t>сливУ</w:t>
      </w:r>
      <w:proofErr w:type="spellEnd"/>
      <w:r w:rsidRPr="00960EB4">
        <w:rPr>
          <w:rFonts w:ascii="Times New Roman" w:hAnsi="Times New Roman" w:cs="Times New Roman"/>
          <w:sz w:val="24"/>
          <w:szCs w:val="24"/>
        </w:rPr>
        <w:t xml:space="preserve">, на </w:t>
      </w:r>
      <w:proofErr w:type="spellStart"/>
      <w:r w:rsidRPr="00960EB4">
        <w:rPr>
          <w:rFonts w:ascii="Times New Roman" w:hAnsi="Times New Roman" w:cs="Times New Roman"/>
          <w:sz w:val="24"/>
          <w:szCs w:val="24"/>
        </w:rPr>
        <w:t>яблонЮ</w:t>
      </w:r>
      <w:proofErr w:type="spellEnd"/>
      <w:r w:rsidRPr="00960EB4">
        <w:rPr>
          <w:rFonts w:ascii="Times New Roman" w:hAnsi="Times New Roman" w:cs="Times New Roman"/>
          <w:sz w:val="24"/>
          <w:szCs w:val="24"/>
        </w:rPr>
        <w:t xml:space="preserve">). Наличие двух орфограмм в безударных слогах </w:t>
      </w:r>
      <w:proofErr w:type="spellStart"/>
      <w:r w:rsidRPr="00960EB4">
        <w:rPr>
          <w:rFonts w:ascii="Times New Roman" w:hAnsi="Times New Roman" w:cs="Times New Roman"/>
          <w:sz w:val="24"/>
          <w:szCs w:val="24"/>
        </w:rPr>
        <w:t>жи</w:t>
      </w:r>
      <w:proofErr w:type="spellEnd"/>
      <w:r w:rsidRPr="00960EB4">
        <w:rPr>
          <w:rFonts w:ascii="Times New Roman" w:hAnsi="Times New Roman" w:cs="Times New Roman"/>
          <w:sz w:val="24"/>
          <w:szCs w:val="24"/>
        </w:rPr>
        <w:t>-ши (</w:t>
      </w:r>
      <w:proofErr w:type="spellStart"/>
      <w:r w:rsidRPr="00960EB4">
        <w:rPr>
          <w:rFonts w:ascii="Times New Roman" w:hAnsi="Times New Roman" w:cs="Times New Roman"/>
          <w:sz w:val="24"/>
          <w:szCs w:val="24"/>
        </w:rPr>
        <w:t>жИвут</w:t>
      </w:r>
      <w:proofErr w:type="spellEnd"/>
      <w:r w:rsidRPr="00960EB4">
        <w:rPr>
          <w:rFonts w:ascii="Times New Roman" w:hAnsi="Times New Roman" w:cs="Times New Roman"/>
          <w:sz w:val="24"/>
          <w:szCs w:val="24"/>
        </w:rPr>
        <w:t>).</w:t>
      </w:r>
    </w:p>
    <w:p w:rsidR="00F7481F" w:rsidRPr="00960EB4" w:rsidRDefault="00F7481F" w:rsidP="00F7481F">
      <w:pPr>
        <w:spacing w:after="0" w:line="240" w:lineRule="auto"/>
        <w:ind w:firstLine="709"/>
        <w:rPr>
          <w:rFonts w:ascii="Times New Roman" w:hAnsi="Times New Roman" w:cs="Times New Roman"/>
          <w:sz w:val="24"/>
          <w:szCs w:val="24"/>
        </w:rPr>
      </w:pPr>
      <w:r w:rsidRPr="00960EB4">
        <w:rPr>
          <w:rFonts w:ascii="Times New Roman" w:hAnsi="Times New Roman" w:cs="Times New Roman"/>
          <w:sz w:val="24"/>
          <w:szCs w:val="24"/>
        </w:rPr>
        <w:t>Решение орфографиче</w:t>
      </w:r>
      <w:r>
        <w:rPr>
          <w:rFonts w:ascii="Times New Roman" w:hAnsi="Times New Roman" w:cs="Times New Roman"/>
          <w:sz w:val="24"/>
          <w:szCs w:val="24"/>
        </w:rPr>
        <w:t>ских задач в корнях слов: прове</w:t>
      </w:r>
      <w:r w:rsidRPr="00960EB4">
        <w:rPr>
          <w:rFonts w:ascii="Times New Roman" w:hAnsi="Times New Roman" w:cs="Times New Roman"/>
          <w:sz w:val="24"/>
          <w:szCs w:val="24"/>
        </w:rPr>
        <w:t>рочные слова как помо</w:t>
      </w:r>
      <w:r>
        <w:rPr>
          <w:rFonts w:ascii="Times New Roman" w:hAnsi="Times New Roman" w:cs="Times New Roman"/>
          <w:sz w:val="24"/>
          <w:szCs w:val="24"/>
        </w:rPr>
        <w:t>щники при выборе правильной бук</w:t>
      </w:r>
      <w:r w:rsidRPr="00960EB4">
        <w:rPr>
          <w:rFonts w:ascii="Times New Roman" w:hAnsi="Times New Roman" w:cs="Times New Roman"/>
          <w:sz w:val="24"/>
          <w:szCs w:val="24"/>
        </w:rPr>
        <w:t>вы. Общее правило и способы подбора проверочных слов для корневых орфограмм безуд</w:t>
      </w:r>
      <w:r>
        <w:rPr>
          <w:rFonts w:ascii="Times New Roman" w:hAnsi="Times New Roman" w:cs="Times New Roman"/>
          <w:sz w:val="24"/>
          <w:szCs w:val="24"/>
        </w:rPr>
        <w:t>арных гласных и парных по глухо</w:t>
      </w:r>
      <w:r w:rsidRPr="00960EB4">
        <w:rPr>
          <w:rFonts w:ascii="Times New Roman" w:hAnsi="Times New Roman" w:cs="Times New Roman"/>
          <w:sz w:val="24"/>
          <w:szCs w:val="24"/>
        </w:rPr>
        <w:t>сти-звонкости согласных (на конце слова и перед другими согласными) в названиях предметов, действий, признаков. Пользование орфографи</w:t>
      </w:r>
      <w:r>
        <w:rPr>
          <w:rFonts w:ascii="Times New Roman" w:hAnsi="Times New Roman" w:cs="Times New Roman"/>
          <w:sz w:val="24"/>
          <w:szCs w:val="24"/>
        </w:rPr>
        <w:t>ческим словарем как способ выяс</w:t>
      </w:r>
      <w:r w:rsidRPr="00960EB4">
        <w:rPr>
          <w:rFonts w:ascii="Times New Roman" w:hAnsi="Times New Roman" w:cs="Times New Roman"/>
          <w:sz w:val="24"/>
          <w:szCs w:val="24"/>
        </w:rPr>
        <w:t>нения непроверяемых написаний.</w:t>
      </w:r>
    </w:p>
    <w:p w:rsidR="00F7481F" w:rsidRPr="00960EB4" w:rsidRDefault="00F7481F" w:rsidP="00F7481F">
      <w:pPr>
        <w:spacing w:after="0" w:line="240" w:lineRule="auto"/>
        <w:ind w:firstLine="709"/>
        <w:rPr>
          <w:rFonts w:ascii="Times New Roman" w:hAnsi="Times New Roman" w:cs="Times New Roman"/>
          <w:b/>
          <w:sz w:val="24"/>
          <w:szCs w:val="24"/>
        </w:rPr>
      </w:pPr>
      <w:r w:rsidRPr="00960EB4">
        <w:rPr>
          <w:rFonts w:ascii="Times New Roman" w:hAnsi="Times New Roman" w:cs="Times New Roman"/>
          <w:sz w:val="24"/>
          <w:szCs w:val="24"/>
        </w:rPr>
        <w:t>Возможность непрои</w:t>
      </w:r>
      <w:r>
        <w:rPr>
          <w:rFonts w:ascii="Times New Roman" w:hAnsi="Times New Roman" w:cs="Times New Roman"/>
          <w:sz w:val="24"/>
          <w:szCs w:val="24"/>
        </w:rPr>
        <w:t>зносимых согласных звуков в кор</w:t>
      </w:r>
      <w:r w:rsidRPr="00960EB4">
        <w:rPr>
          <w:rFonts w:ascii="Times New Roman" w:hAnsi="Times New Roman" w:cs="Times New Roman"/>
          <w:sz w:val="24"/>
          <w:szCs w:val="24"/>
        </w:rPr>
        <w:t>нях слов и способы решен</w:t>
      </w:r>
      <w:r>
        <w:rPr>
          <w:rFonts w:ascii="Times New Roman" w:hAnsi="Times New Roman" w:cs="Times New Roman"/>
          <w:sz w:val="24"/>
          <w:szCs w:val="24"/>
        </w:rPr>
        <w:t>ия орфографической задачи. Удво</w:t>
      </w:r>
      <w:r w:rsidRPr="00960EB4">
        <w:rPr>
          <w:rFonts w:ascii="Times New Roman" w:hAnsi="Times New Roman" w:cs="Times New Roman"/>
          <w:sz w:val="24"/>
          <w:szCs w:val="24"/>
        </w:rPr>
        <w:t xml:space="preserve">енные согласные в </w:t>
      </w:r>
      <w:proofErr w:type="gramStart"/>
      <w:r w:rsidRPr="00960EB4">
        <w:rPr>
          <w:rFonts w:ascii="Times New Roman" w:hAnsi="Times New Roman" w:cs="Times New Roman"/>
          <w:sz w:val="24"/>
          <w:szCs w:val="24"/>
        </w:rPr>
        <w:t>корне слова</w:t>
      </w:r>
      <w:proofErr w:type="gramEnd"/>
      <w:r w:rsidRPr="00960EB4">
        <w:rPr>
          <w:rFonts w:ascii="Times New Roman" w:hAnsi="Times New Roman" w:cs="Times New Roman"/>
          <w:sz w:val="24"/>
          <w:szCs w:val="24"/>
        </w:rPr>
        <w:t xml:space="preserve"> и на границе частей слов. Правило выбора разделительного (предупредительного) знака: ь или ъ. Написание наиболее распространенных приставок и суффиксов. Буквы в окончаниях слов при их изменении как еще не решаемые орфографические задачи.</w:t>
      </w:r>
    </w:p>
    <w:p w:rsidR="00F7481F" w:rsidRDefault="00F7481F" w:rsidP="00F7481F">
      <w:pPr>
        <w:spacing w:after="0" w:line="240" w:lineRule="auto"/>
        <w:ind w:firstLine="709"/>
        <w:rPr>
          <w:rFonts w:ascii="Times New Roman" w:hAnsi="Times New Roman" w:cs="Times New Roman"/>
          <w:sz w:val="24"/>
          <w:szCs w:val="24"/>
        </w:rPr>
      </w:pPr>
      <w:r w:rsidRPr="00960EB4">
        <w:rPr>
          <w:rFonts w:ascii="Times New Roman" w:hAnsi="Times New Roman" w:cs="Times New Roman"/>
          <w:b/>
          <w:sz w:val="24"/>
          <w:szCs w:val="24"/>
        </w:rPr>
        <w:t>«Слово и его значение» (</w:t>
      </w:r>
      <w:r w:rsidR="004A24C5">
        <w:rPr>
          <w:rFonts w:ascii="Times New Roman" w:hAnsi="Times New Roman" w:cs="Times New Roman"/>
          <w:b/>
          <w:sz w:val="24"/>
          <w:szCs w:val="24"/>
        </w:rPr>
        <w:t>16</w:t>
      </w:r>
      <w:r w:rsidRPr="00960EB4">
        <w:rPr>
          <w:rFonts w:ascii="Times New Roman" w:hAnsi="Times New Roman" w:cs="Times New Roman"/>
          <w:b/>
          <w:sz w:val="24"/>
          <w:szCs w:val="24"/>
        </w:rPr>
        <w:t xml:space="preserve"> ч)</w:t>
      </w:r>
      <w:r>
        <w:rPr>
          <w:rFonts w:ascii="Times New Roman" w:hAnsi="Times New Roman" w:cs="Times New Roman"/>
          <w:b/>
          <w:sz w:val="24"/>
          <w:szCs w:val="24"/>
        </w:rPr>
        <w:t xml:space="preserve">. </w:t>
      </w:r>
      <w:r w:rsidRPr="00960EB4">
        <w:rPr>
          <w:rFonts w:ascii="Times New Roman" w:hAnsi="Times New Roman" w:cs="Times New Roman"/>
          <w:sz w:val="24"/>
          <w:szCs w:val="24"/>
        </w:rPr>
        <w:t>Данный раздел  посвящен формированию элементарных представлений о лексическом значении слова, его многозначности, синонимах и антонимах. Предмет как общее название слов, отвечающих на вопросы кто? что? Слова и их значения; семьи слова, родственные слова, корень слова, понятие однокоренные слова, слова близкие и противоположные по значению (синонимы и антонимы); отличие однокоренных слов от синонимов и слов с омонимичными («похожими») корнями. Способ нахождения корня в словах. Изменение слов по чис</w:t>
      </w:r>
      <w:r>
        <w:rPr>
          <w:rFonts w:ascii="Times New Roman" w:hAnsi="Times New Roman" w:cs="Times New Roman"/>
          <w:sz w:val="24"/>
          <w:szCs w:val="24"/>
        </w:rPr>
        <w:t>лам и «по команде вопросов», по</w:t>
      </w:r>
      <w:r w:rsidRPr="00960EB4">
        <w:rPr>
          <w:rFonts w:ascii="Times New Roman" w:hAnsi="Times New Roman" w:cs="Times New Roman"/>
          <w:sz w:val="24"/>
          <w:szCs w:val="24"/>
        </w:rPr>
        <w:t xml:space="preserve">нятие об окончании, в том </w:t>
      </w:r>
      <w:r>
        <w:rPr>
          <w:rFonts w:ascii="Times New Roman" w:hAnsi="Times New Roman" w:cs="Times New Roman"/>
          <w:sz w:val="24"/>
          <w:szCs w:val="24"/>
        </w:rPr>
        <w:t>числе нулевом (об «окончании-не</w:t>
      </w:r>
      <w:r w:rsidRPr="00960EB4">
        <w:rPr>
          <w:rFonts w:ascii="Times New Roman" w:hAnsi="Times New Roman" w:cs="Times New Roman"/>
          <w:sz w:val="24"/>
          <w:szCs w:val="24"/>
        </w:rPr>
        <w:t>видимке»). Приставки и суффиксы: их назначение, место в словах. Анализ состава слова, ос</w:t>
      </w:r>
      <w:r>
        <w:rPr>
          <w:rFonts w:ascii="Times New Roman" w:hAnsi="Times New Roman" w:cs="Times New Roman"/>
          <w:sz w:val="24"/>
          <w:szCs w:val="24"/>
        </w:rPr>
        <w:t>новные действия при его проведе</w:t>
      </w:r>
      <w:r w:rsidRPr="00960EB4">
        <w:rPr>
          <w:rFonts w:ascii="Times New Roman" w:hAnsi="Times New Roman" w:cs="Times New Roman"/>
          <w:sz w:val="24"/>
          <w:szCs w:val="24"/>
        </w:rPr>
        <w:t>нии. Разграничение пристав</w:t>
      </w:r>
      <w:r>
        <w:rPr>
          <w:rFonts w:ascii="Times New Roman" w:hAnsi="Times New Roman" w:cs="Times New Roman"/>
          <w:sz w:val="24"/>
          <w:szCs w:val="24"/>
        </w:rPr>
        <w:t>ок и предлогов. Наиболее распро</w:t>
      </w:r>
      <w:r w:rsidRPr="00960EB4">
        <w:rPr>
          <w:rFonts w:ascii="Times New Roman" w:hAnsi="Times New Roman" w:cs="Times New Roman"/>
          <w:sz w:val="24"/>
          <w:szCs w:val="24"/>
        </w:rPr>
        <w:t>страненные значения приставок и суффиксов, использование их в речи и написание.</w:t>
      </w:r>
    </w:p>
    <w:p w:rsidR="00F7481F" w:rsidRPr="00960EB4" w:rsidRDefault="00F7481F" w:rsidP="00F7481F">
      <w:pPr>
        <w:spacing w:after="0" w:line="240" w:lineRule="auto"/>
        <w:ind w:firstLine="709"/>
        <w:rPr>
          <w:rFonts w:ascii="Times New Roman" w:hAnsi="Times New Roman" w:cs="Times New Roman"/>
          <w:sz w:val="24"/>
          <w:szCs w:val="24"/>
        </w:rPr>
      </w:pPr>
      <w:r w:rsidRPr="00960EB4">
        <w:rPr>
          <w:rFonts w:ascii="Times New Roman" w:hAnsi="Times New Roman" w:cs="Times New Roman"/>
          <w:b/>
          <w:sz w:val="24"/>
          <w:szCs w:val="24"/>
        </w:rPr>
        <w:t>«Состав слова» (</w:t>
      </w:r>
      <w:r w:rsidR="004A24C5">
        <w:rPr>
          <w:rFonts w:ascii="Times New Roman" w:hAnsi="Times New Roman" w:cs="Times New Roman"/>
          <w:b/>
          <w:sz w:val="24"/>
          <w:szCs w:val="24"/>
        </w:rPr>
        <w:t xml:space="preserve">14 </w:t>
      </w:r>
      <w:r w:rsidRPr="00960EB4">
        <w:rPr>
          <w:rFonts w:ascii="Times New Roman" w:hAnsi="Times New Roman" w:cs="Times New Roman"/>
          <w:b/>
          <w:sz w:val="24"/>
          <w:szCs w:val="24"/>
        </w:rPr>
        <w:t>ч)</w:t>
      </w:r>
      <w:r>
        <w:rPr>
          <w:rFonts w:ascii="Times New Roman" w:hAnsi="Times New Roman" w:cs="Times New Roman"/>
          <w:b/>
          <w:sz w:val="24"/>
          <w:szCs w:val="24"/>
        </w:rPr>
        <w:t xml:space="preserve">. </w:t>
      </w:r>
      <w:r w:rsidRPr="00EB2001">
        <w:rPr>
          <w:rFonts w:ascii="Times New Roman" w:hAnsi="Times New Roman" w:cs="Times New Roman"/>
          <w:sz w:val="24"/>
          <w:szCs w:val="24"/>
        </w:rPr>
        <w:t xml:space="preserve"> </w:t>
      </w:r>
      <w:r w:rsidRPr="00960EB4">
        <w:rPr>
          <w:rFonts w:ascii="Times New Roman" w:hAnsi="Times New Roman" w:cs="Times New Roman"/>
          <w:sz w:val="24"/>
          <w:szCs w:val="24"/>
        </w:rPr>
        <w:t>Первые наблюдения за строением слова на наглядно-образных моделях. Первоначальное знакомство с составом слова: корень, приставка, суффикс, окончание; выделение корня слова на основе подбора однокоренных слов (с помощью учителя). Сопоставление значения и написания однокоренных слов.</w:t>
      </w:r>
    </w:p>
    <w:p w:rsidR="00F7481F" w:rsidRPr="00960EB4" w:rsidRDefault="00F7481F" w:rsidP="00F7481F">
      <w:pPr>
        <w:spacing w:after="0" w:line="240" w:lineRule="auto"/>
        <w:ind w:firstLine="709"/>
        <w:rPr>
          <w:rFonts w:ascii="Times New Roman" w:hAnsi="Times New Roman" w:cs="Times New Roman"/>
          <w:sz w:val="24"/>
          <w:szCs w:val="24"/>
        </w:rPr>
      </w:pPr>
      <w:r w:rsidRPr="00960EB4">
        <w:rPr>
          <w:rFonts w:ascii="Times New Roman" w:hAnsi="Times New Roman" w:cs="Times New Roman"/>
          <w:sz w:val="24"/>
          <w:szCs w:val="24"/>
        </w:rPr>
        <w:t xml:space="preserve">Наблюдение за единообразным написанием корней в родственных словах. </w:t>
      </w:r>
    </w:p>
    <w:p w:rsidR="00F7481F" w:rsidRPr="00960EB4" w:rsidRDefault="00F7481F" w:rsidP="00F7481F">
      <w:pPr>
        <w:spacing w:after="0" w:line="240" w:lineRule="auto"/>
        <w:ind w:firstLine="709"/>
        <w:rPr>
          <w:rFonts w:ascii="Times New Roman" w:hAnsi="Times New Roman" w:cs="Times New Roman"/>
          <w:b/>
          <w:sz w:val="24"/>
          <w:szCs w:val="24"/>
        </w:rPr>
      </w:pPr>
      <w:r w:rsidRPr="00960EB4">
        <w:rPr>
          <w:rFonts w:ascii="Times New Roman" w:hAnsi="Times New Roman" w:cs="Times New Roman"/>
          <w:sz w:val="24"/>
          <w:szCs w:val="24"/>
        </w:rPr>
        <w:t xml:space="preserve">Образование новых слов с помощью приставок; правописание приставок. Обозначение на письме безударных гласных звуков в </w:t>
      </w:r>
      <w:proofErr w:type="gramStart"/>
      <w:r w:rsidRPr="00960EB4">
        <w:rPr>
          <w:rFonts w:ascii="Times New Roman" w:hAnsi="Times New Roman" w:cs="Times New Roman"/>
          <w:sz w:val="24"/>
          <w:szCs w:val="24"/>
        </w:rPr>
        <w:t>корне слова</w:t>
      </w:r>
      <w:proofErr w:type="gramEnd"/>
      <w:r w:rsidRPr="00960EB4">
        <w:rPr>
          <w:rFonts w:ascii="Times New Roman" w:hAnsi="Times New Roman" w:cs="Times New Roman"/>
          <w:sz w:val="24"/>
          <w:szCs w:val="24"/>
        </w:rPr>
        <w:t xml:space="preserve">. Обозначение на письме парных звонких и глухих согласных звуков в </w:t>
      </w:r>
      <w:proofErr w:type="gramStart"/>
      <w:r w:rsidRPr="00960EB4">
        <w:rPr>
          <w:rFonts w:ascii="Times New Roman" w:hAnsi="Times New Roman" w:cs="Times New Roman"/>
          <w:sz w:val="24"/>
          <w:szCs w:val="24"/>
        </w:rPr>
        <w:t>корне слова</w:t>
      </w:r>
      <w:proofErr w:type="gramEnd"/>
      <w:r w:rsidRPr="00960EB4">
        <w:rPr>
          <w:rFonts w:ascii="Times New Roman" w:hAnsi="Times New Roman" w:cs="Times New Roman"/>
          <w:sz w:val="24"/>
          <w:szCs w:val="24"/>
        </w:rPr>
        <w:t>. Корень — смысловой центр слова.</w:t>
      </w:r>
    </w:p>
    <w:p w:rsidR="00F7481F" w:rsidRPr="00960EB4" w:rsidRDefault="00F7481F" w:rsidP="00F7481F">
      <w:pPr>
        <w:spacing w:after="0" w:line="240" w:lineRule="auto"/>
        <w:ind w:firstLine="709"/>
        <w:rPr>
          <w:rFonts w:ascii="Times New Roman" w:hAnsi="Times New Roman" w:cs="Times New Roman"/>
          <w:b/>
          <w:sz w:val="24"/>
          <w:szCs w:val="24"/>
        </w:rPr>
      </w:pPr>
      <w:r w:rsidRPr="00960EB4">
        <w:rPr>
          <w:rFonts w:ascii="Times New Roman" w:hAnsi="Times New Roman" w:cs="Times New Roman"/>
          <w:b/>
          <w:sz w:val="24"/>
          <w:szCs w:val="24"/>
        </w:rPr>
        <w:t>«Части речи» (</w:t>
      </w:r>
      <w:r w:rsidR="004A24C5">
        <w:rPr>
          <w:rFonts w:ascii="Times New Roman" w:hAnsi="Times New Roman" w:cs="Times New Roman"/>
          <w:b/>
          <w:sz w:val="24"/>
          <w:szCs w:val="24"/>
        </w:rPr>
        <w:t xml:space="preserve">26 </w:t>
      </w:r>
      <w:r w:rsidRPr="00960EB4">
        <w:rPr>
          <w:rFonts w:ascii="Times New Roman" w:hAnsi="Times New Roman" w:cs="Times New Roman"/>
          <w:b/>
          <w:sz w:val="24"/>
          <w:szCs w:val="24"/>
        </w:rPr>
        <w:t>ч)</w:t>
      </w:r>
      <w:r>
        <w:rPr>
          <w:rFonts w:ascii="Times New Roman" w:hAnsi="Times New Roman" w:cs="Times New Roman"/>
          <w:b/>
          <w:sz w:val="24"/>
          <w:szCs w:val="24"/>
        </w:rPr>
        <w:t xml:space="preserve">. </w:t>
      </w:r>
      <w:r w:rsidRPr="00960EB4">
        <w:rPr>
          <w:rFonts w:ascii="Times New Roman" w:hAnsi="Times New Roman" w:cs="Times New Roman"/>
          <w:sz w:val="24"/>
          <w:szCs w:val="24"/>
        </w:rPr>
        <w:t>Внимание учеников переключается с конкретного лексического значения слова на его грамматическое значение. Знакомство с такими грамматическими категориями, как имя существительное, имя прилагательное, глагол.</w:t>
      </w:r>
    </w:p>
    <w:p w:rsidR="00F7481F" w:rsidRPr="00EB2001" w:rsidRDefault="00F7481F" w:rsidP="00F7481F">
      <w:pPr>
        <w:spacing w:after="0" w:line="240" w:lineRule="auto"/>
        <w:ind w:firstLine="709"/>
        <w:rPr>
          <w:rFonts w:ascii="Times New Roman" w:hAnsi="Times New Roman" w:cs="Times New Roman"/>
          <w:sz w:val="24"/>
          <w:szCs w:val="24"/>
        </w:rPr>
      </w:pPr>
    </w:p>
    <w:p w:rsidR="00F7481F" w:rsidRPr="00960EB4" w:rsidRDefault="00F7481F" w:rsidP="00F7481F">
      <w:pPr>
        <w:spacing w:after="0" w:line="240" w:lineRule="auto"/>
        <w:ind w:firstLine="709"/>
        <w:rPr>
          <w:rFonts w:ascii="Times New Roman" w:hAnsi="Times New Roman" w:cs="Times New Roman"/>
          <w:sz w:val="24"/>
          <w:szCs w:val="24"/>
        </w:rPr>
      </w:pPr>
      <w:r w:rsidRPr="00960EB4">
        <w:rPr>
          <w:rFonts w:ascii="Times New Roman" w:hAnsi="Times New Roman" w:cs="Times New Roman"/>
          <w:b/>
          <w:sz w:val="24"/>
          <w:szCs w:val="24"/>
        </w:rPr>
        <w:lastRenderedPageBreak/>
        <w:t>«Предложение. Текст» (</w:t>
      </w:r>
      <w:r w:rsidR="004A24C5">
        <w:rPr>
          <w:rFonts w:ascii="Times New Roman" w:hAnsi="Times New Roman" w:cs="Times New Roman"/>
          <w:b/>
          <w:sz w:val="24"/>
          <w:szCs w:val="24"/>
        </w:rPr>
        <w:t xml:space="preserve">9 </w:t>
      </w:r>
      <w:r w:rsidRPr="00960EB4">
        <w:rPr>
          <w:rFonts w:ascii="Times New Roman" w:hAnsi="Times New Roman" w:cs="Times New Roman"/>
          <w:b/>
          <w:sz w:val="24"/>
          <w:szCs w:val="24"/>
        </w:rPr>
        <w:t>ч)</w:t>
      </w:r>
      <w:r w:rsidRPr="00EB2001">
        <w:rPr>
          <w:rFonts w:ascii="Times New Roman" w:hAnsi="Times New Roman" w:cs="Times New Roman"/>
          <w:b/>
          <w:sz w:val="24"/>
          <w:szCs w:val="24"/>
        </w:rPr>
        <w:t xml:space="preserve">. </w:t>
      </w:r>
      <w:r w:rsidRPr="00960EB4">
        <w:rPr>
          <w:rFonts w:ascii="Times New Roman" w:hAnsi="Times New Roman" w:cs="Times New Roman"/>
          <w:sz w:val="24"/>
          <w:szCs w:val="24"/>
        </w:rPr>
        <w:t xml:space="preserve">Назначение предложения, признаки (наличие выраженной мысли и в устной речи интонации ее конца, связь слов); оформление границ </w:t>
      </w:r>
      <w:r>
        <w:rPr>
          <w:rFonts w:ascii="Times New Roman" w:hAnsi="Times New Roman" w:cs="Times New Roman"/>
          <w:sz w:val="24"/>
          <w:szCs w:val="24"/>
        </w:rPr>
        <w:t>предложений в уст</w:t>
      </w:r>
      <w:r w:rsidRPr="00960EB4">
        <w:rPr>
          <w:rFonts w:ascii="Times New Roman" w:hAnsi="Times New Roman" w:cs="Times New Roman"/>
          <w:sz w:val="24"/>
          <w:szCs w:val="24"/>
        </w:rPr>
        <w:t>ной и письменной речи. Возможность запятых и других зн</w:t>
      </w:r>
      <w:r>
        <w:rPr>
          <w:rFonts w:ascii="Times New Roman" w:hAnsi="Times New Roman" w:cs="Times New Roman"/>
          <w:sz w:val="24"/>
          <w:szCs w:val="24"/>
        </w:rPr>
        <w:t>а</w:t>
      </w:r>
      <w:r w:rsidRPr="00960EB4">
        <w:rPr>
          <w:rFonts w:ascii="Times New Roman" w:hAnsi="Times New Roman" w:cs="Times New Roman"/>
          <w:sz w:val="24"/>
          <w:szCs w:val="24"/>
        </w:rPr>
        <w:t>ков внутри предложений; запятые при перечислении, перед словами-помощниками а, но. Виды предложений по ц</w:t>
      </w:r>
      <w:r>
        <w:rPr>
          <w:rFonts w:ascii="Times New Roman" w:hAnsi="Times New Roman" w:cs="Times New Roman"/>
          <w:sz w:val="24"/>
          <w:szCs w:val="24"/>
        </w:rPr>
        <w:t>ели: повествовательные, вопроси</w:t>
      </w:r>
      <w:r w:rsidRPr="00960EB4">
        <w:rPr>
          <w:rFonts w:ascii="Times New Roman" w:hAnsi="Times New Roman" w:cs="Times New Roman"/>
          <w:sz w:val="24"/>
          <w:szCs w:val="24"/>
        </w:rPr>
        <w:t>тельные, побудительные. Разговор двух людей (диалог), обращение (на уровне общего представления), их оформление в письменной речи (выделение реплик диалога «черточками», восклицательный знак п</w:t>
      </w:r>
      <w:r>
        <w:rPr>
          <w:rFonts w:ascii="Times New Roman" w:hAnsi="Times New Roman" w:cs="Times New Roman"/>
          <w:sz w:val="24"/>
          <w:szCs w:val="24"/>
        </w:rPr>
        <w:t>ри обращении). Правила вежливос</w:t>
      </w:r>
      <w:r w:rsidRPr="00960EB4">
        <w:rPr>
          <w:rFonts w:ascii="Times New Roman" w:hAnsi="Times New Roman" w:cs="Times New Roman"/>
          <w:sz w:val="24"/>
          <w:szCs w:val="24"/>
        </w:rPr>
        <w:t>ти при разговоре по телефону. Виды предложений по интонации: восклицательные и невосклицательные; их оформление при письме. Способы построения предложений при ответе на вопрос «Почему?»; гр</w:t>
      </w:r>
      <w:r>
        <w:rPr>
          <w:rFonts w:ascii="Times New Roman" w:hAnsi="Times New Roman" w:cs="Times New Roman"/>
          <w:sz w:val="24"/>
          <w:szCs w:val="24"/>
        </w:rPr>
        <w:t>амотная их запись (общее знаком</w:t>
      </w:r>
      <w:r w:rsidRPr="00960EB4">
        <w:rPr>
          <w:rFonts w:ascii="Times New Roman" w:hAnsi="Times New Roman" w:cs="Times New Roman"/>
          <w:sz w:val="24"/>
          <w:szCs w:val="24"/>
        </w:rPr>
        <w:t>ство). Побудительные предложения с выражением совета, просьбы, пожелания, тре</w:t>
      </w:r>
      <w:r>
        <w:rPr>
          <w:rFonts w:ascii="Times New Roman" w:hAnsi="Times New Roman" w:cs="Times New Roman"/>
          <w:sz w:val="24"/>
          <w:szCs w:val="24"/>
        </w:rPr>
        <w:t>бования; особенности их произне</w:t>
      </w:r>
      <w:r w:rsidRPr="00960EB4">
        <w:rPr>
          <w:rFonts w:ascii="Times New Roman" w:hAnsi="Times New Roman" w:cs="Times New Roman"/>
          <w:sz w:val="24"/>
          <w:szCs w:val="24"/>
        </w:rPr>
        <w:t xml:space="preserve">сения; оформление предложений со </w:t>
      </w:r>
      <w:proofErr w:type="gramStart"/>
      <w:r w:rsidRPr="00960EB4">
        <w:rPr>
          <w:rFonts w:ascii="Times New Roman" w:hAnsi="Times New Roman" w:cs="Times New Roman"/>
          <w:sz w:val="24"/>
          <w:szCs w:val="24"/>
        </w:rPr>
        <w:t>словом</w:t>
      </w:r>
      <w:proofErr w:type="gramEnd"/>
      <w:r w:rsidRPr="00960EB4">
        <w:rPr>
          <w:rFonts w:ascii="Times New Roman" w:hAnsi="Times New Roman" w:cs="Times New Roman"/>
          <w:sz w:val="24"/>
          <w:szCs w:val="24"/>
        </w:rPr>
        <w:t xml:space="preserve"> пожалуйста в письменной речи. Отличие текста от предложения: развитие мысли и потому наличие нескольких предложений. Тема и основная мысль как стержень текста. Требования к хорошему тексту, правила его обдумывания и улучшения после записи. Пересказ как способ передачи мыслей автора, изложение как письменный пересказ.</w:t>
      </w:r>
    </w:p>
    <w:p w:rsidR="00F7481F" w:rsidRDefault="00F7481F" w:rsidP="00F7481F">
      <w:pPr>
        <w:spacing w:after="0" w:line="240" w:lineRule="auto"/>
        <w:ind w:firstLine="709"/>
        <w:rPr>
          <w:rFonts w:ascii="Times New Roman" w:hAnsi="Times New Roman" w:cs="Times New Roman"/>
          <w:sz w:val="24"/>
          <w:szCs w:val="24"/>
        </w:rPr>
      </w:pPr>
      <w:r w:rsidRPr="00960EB4">
        <w:rPr>
          <w:rFonts w:ascii="Times New Roman" w:hAnsi="Times New Roman" w:cs="Times New Roman"/>
          <w:sz w:val="24"/>
          <w:szCs w:val="24"/>
        </w:rPr>
        <w:t>В учебник включены небольшие словари различного типа, что позволяет активизировать самостоятельную поисковую деятельность учащихся</w:t>
      </w:r>
      <w:r w:rsidRPr="00EB2001">
        <w:rPr>
          <w:rFonts w:ascii="Times New Roman" w:hAnsi="Times New Roman" w:cs="Times New Roman"/>
          <w:sz w:val="24"/>
          <w:szCs w:val="24"/>
        </w:rPr>
        <w:t xml:space="preserve">. </w:t>
      </w:r>
    </w:p>
    <w:p w:rsidR="00F7481F" w:rsidRPr="00960EB4" w:rsidRDefault="00F7481F" w:rsidP="00F7481F">
      <w:pPr>
        <w:spacing w:after="0" w:line="240" w:lineRule="auto"/>
        <w:ind w:firstLine="709"/>
        <w:rPr>
          <w:rFonts w:ascii="Times New Roman" w:hAnsi="Times New Roman" w:cs="Times New Roman"/>
          <w:b/>
          <w:sz w:val="24"/>
          <w:szCs w:val="24"/>
        </w:rPr>
      </w:pPr>
      <w:r w:rsidRPr="00960EB4">
        <w:rPr>
          <w:rFonts w:ascii="Times New Roman" w:hAnsi="Times New Roman" w:cs="Times New Roman"/>
          <w:b/>
          <w:sz w:val="24"/>
          <w:szCs w:val="24"/>
        </w:rPr>
        <w:t xml:space="preserve">Краеведение:  </w:t>
      </w:r>
      <w:r w:rsidRPr="00960EB4">
        <w:rPr>
          <w:rFonts w:ascii="Times New Roman" w:hAnsi="Times New Roman" w:cs="Times New Roman"/>
          <w:sz w:val="24"/>
          <w:szCs w:val="24"/>
        </w:rPr>
        <w:t>Составление предложений  на тему «Моя Родина»</w:t>
      </w:r>
      <w:r>
        <w:rPr>
          <w:rFonts w:ascii="Times New Roman" w:hAnsi="Times New Roman" w:cs="Times New Roman"/>
          <w:sz w:val="24"/>
          <w:szCs w:val="24"/>
        </w:rPr>
        <w:t>,</w:t>
      </w:r>
      <w:r w:rsidRPr="00960EB4">
        <w:rPr>
          <w:rFonts w:ascii="Times New Roman" w:hAnsi="Times New Roman" w:cs="Times New Roman"/>
          <w:sz w:val="24"/>
          <w:szCs w:val="24"/>
        </w:rPr>
        <w:t xml:space="preserve"> </w:t>
      </w:r>
      <w:r w:rsidRPr="00EB2001">
        <w:rPr>
          <w:rFonts w:ascii="Times New Roman" w:hAnsi="Times New Roman" w:cs="Times New Roman"/>
          <w:sz w:val="24"/>
          <w:szCs w:val="24"/>
        </w:rPr>
        <w:t>«Прогулка по улицам города»</w:t>
      </w:r>
      <w:r>
        <w:rPr>
          <w:rFonts w:ascii="Times New Roman" w:hAnsi="Times New Roman" w:cs="Times New Roman"/>
          <w:b/>
          <w:sz w:val="24"/>
          <w:szCs w:val="24"/>
        </w:rPr>
        <w:t>,</w:t>
      </w:r>
      <w:r w:rsidRPr="00EB2001">
        <w:rPr>
          <w:rFonts w:ascii="Times New Roman" w:hAnsi="Times New Roman" w:cs="Times New Roman"/>
          <w:b/>
          <w:i/>
          <w:sz w:val="24"/>
          <w:szCs w:val="24"/>
        </w:rPr>
        <w:t xml:space="preserve"> </w:t>
      </w:r>
      <w:r w:rsidRPr="00960EB4">
        <w:rPr>
          <w:rFonts w:ascii="Times New Roman" w:hAnsi="Times New Roman" w:cs="Times New Roman"/>
          <w:sz w:val="24"/>
          <w:szCs w:val="24"/>
        </w:rPr>
        <w:t>«Герои</w:t>
      </w:r>
      <w:r w:rsidRPr="00EB2001">
        <w:rPr>
          <w:rFonts w:ascii="Times New Roman" w:hAnsi="Times New Roman" w:cs="Times New Roman"/>
          <w:sz w:val="24"/>
          <w:szCs w:val="24"/>
        </w:rPr>
        <w:t xml:space="preserve"> моей Родины»</w:t>
      </w:r>
      <w:r>
        <w:rPr>
          <w:rFonts w:ascii="Times New Roman" w:hAnsi="Times New Roman" w:cs="Times New Roman"/>
          <w:b/>
          <w:sz w:val="24"/>
          <w:szCs w:val="24"/>
        </w:rPr>
        <w:t>,</w:t>
      </w:r>
      <w:r w:rsidRPr="00EB2001">
        <w:rPr>
          <w:rFonts w:ascii="Times New Roman" w:hAnsi="Times New Roman" w:cs="Times New Roman"/>
          <w:b/>
          <w:sz w:val="24"/>
          <w:szCs w:val="24"/>
        </w:rPr>
        <w:t xml:space="preserve"> </w:t>
      </w:r>
      <w:r w:rsidRPr="00EB2001">
        <w:rPr>
          <w:rFonts w:ascii="Times New Roman" w:hAnsi="Times New Roman" w:cs="Times New Roman"/>
          <w:sz w:val="24"/>
          <w:szCs w:val="24"/>
        </w:rPr>
        <w:t>«Моя любимая школа»</w:t>
      </w:r>
      <w:r>
        <w:rPr>
          <w:rFonts w:ascii="Times New Roman" w:hAnsi="Times New Roman" w:cs="Times New Roman"/>
          <w:sz w:val="24"/>
          <w:szCs w:val="24"/>
        </w:rPr>
        <w:t xml:space="preserve">, </w:t>
      </w:r>
      <w:r w:rsidRPr="00EB2001">
        <w:rPr>
          <w:rFonts w:ascii="Times New Roman" w:hAnsi="Times New Roman" w:cs="Times New Roman"/>
          <w:sz w:val="24"/>
          <w:szCs w:val="24"/>
        </w:rPr>
        <w:t>творческий прое</w:t>
      </w:r>
      <w:r>
        <w:rPr>
          <w:rFonts w:ascii="Times New Roman" w:hAnsi="Times New Roman" w:cs="Times New Roman"/>
          <w:sz w:val="24"/>
          <w:szCs w:val="24"/>
        </w:rPr>
        <w:t>кт "Бурятия - республика моя" (с</w:t>
      </w:r>
      <w:r w:rsidRPr="00EB2001">
        <w:rPr>
          <w:rFonts w:ascii="Times New Roman" w:hAnsi="Times New Roman" w:cs="Times New Roman"/>
          <w:sz w:val="24"/>
          <w:szCs w:val="24"/>
        </w:rPr>
        <w:t xml:space="preserve">очинения, стихи, </w:t>
      </w:r>
      <w:proofErr w:type="spellStart"/>
      <w:r w:rsidRPr="00EB2001">
        <w:rPr>
          <w:rFonts w:ascii="Times New Roman" w:hAnsi="Times New Roman" w:cs="Times New Roman"/>
          <w:sz w:val="24"/>
          <w:szCs w:val="24"/>
        </w:rPr>
        <w:t>синквейны</w:t>
      </w:r>
      <w:proofErr w:type="spellEnd"/>
      <w:r w:rsidRPr="00EB2001">
        <w:rPr>
          <w:rFonts w:ascii="Times New Roman" w:hAnsi="Times New Roman" w:cs="Times New Roman"/>
          <w:sz w:val="24"/>
          <w:szCs w:val="24"/>
        </w:rPr>
        <w:t>)</w:t>
      </w:r>
      <w:r>
        <w:rPr>
          <w:rFonts w:ascii="Times New Roman" w:hAnsi="Times New Roman" w:cs="Times New Roman"/>
          <w:b/>
          <w:sz w:val="24"/>
          <w:szCs w:val="24"/>
        </w:rPr>
        <w:t>.</w:t>
      </w:r>
    </w:p>
    <w:p w:rsidR="00F7481F" w:rsidRPr="00960EB4" w:rsidRDefault="00F7481F" w:rsidP="00F7481F">
      <w:pPr>
        <w:spacing w:after="0" w:line="240" w:lineRule="auto"/>
        <w:ind w:firstLine="709"/>
        <w:rPr>
          <w:rFonts w:ascii="Times New Roman" w:hAnsi="Times New Roman" w:cs="Times New Roman"/>
          <w:b/>
          <w:sz w:val="24"/>
          <w:szCs w:val="24"/>
        </w:rPr>
      </w:pPr>
      <w:r w:rsidRPr="00960EB4">
        <w:rPr>
          <w:rFonts w:ascii="Times New Roman" w:hAnsi="Times New Roman" w:cs="Times New Roman"/>
          <w:b/>
          <w:sz w:val="24"/>
          <w:szCs w:val="24"/>
        </w:rPr>
        <w:t>«</w:t>
      </w:r>
      <w:r>
        <w:rPr>
          <w:rFonts w:ascii="Times New Roman" w:hAnsi="Times New Roman" w:cs="Times New Roman"/>
          <w:b/>
          <w:sz w:val="24"/>
          <w:szCs w:val="24"/>
        </w:rPr>
        <w:t xml:space="preserve">Повторение </w:t>
      </w:r>
      <w:proofErr w:type="gramStart"/>
      <w:r>
        <w:rPr>
          <w:rFonts w:ascii="Times New Roman" w:hAnsi="Times New Roman" w:cs="Times New Roman"/>
          <w:b/>
          <w:sz w:val="24"/>
          <w:szCs w:val="24"/>
        </w:rPr>
        <w:t>изученного</w:t>
      </w:r>
      <w:proofErr w:type="gramEnd"/>
      <w:r>
        <w:rPr>
          <w:rFonts w:ascii="Times New Roman" w:hAnsi="Times New Roman" w:cs="Times New Roman"/>
          <w:b/>
          <w:sz w:val="24"/>
          <w:szCs w:val="24"/>
        </w:rPr>
        <w:t xml:space="preserve"> за год» (</w:t>
      </w:r>
      <w:r w:rsidR="004A24C5">
        <w:rPr>
          <w:rFonts w:ascii="Times New Roman" w:hAnsi="Times New Roman" w:cs="Times New Roman"/>
          <w:b/>
          <w:sz w:val="24"/>
          <w:szCs w:val="24"/>
        </w:rPr>
        <w:t>7</w:t>
      </w:r>
      <w:r w:rsidRPr="00960EB4">
        <w:rPr>
          <w:rFonts w:ascii="Times New Roman" w:hAnsi="Times New Roman" w:cs="Times New Roman"/>
          <w:b/>
          <w:sz w:val="24"/>
          <w:szCs w:val="24"/>
        </w:rPr>
        <w:t xml:space="preserve"> ч)</w:t>
      </w:r>
      <w:r>
        <w:rPr>
          <w:rFonts w:ascii="Times New Roman" w:hAnsi="Times New Roman" w:cs="Times New Roman"/>
          <w:b/>
          <w:sz w:val="24"/>
          <w:szCs w:val="24"/>
        </w:rPr>
        <w:t>.</w:t>
      </w:r>
      <w:r w:rsidRPr="00EB2001">
        <w:rPr>
          <w:rFonts w:ascii="Times New Roman" w:hAnsi="Times New Roman" w:cs="Times New Roman"/>
          <w:sz w:val="24"/>
          <w:szCs w:val="24"/>
        </w:rPr>
        <w:t xml:space="preserve"> Обобщение и систематизация пройденного материала.</w:t>
      </w:r>
    </w:p>
    <w:p w:rsidR="00F7481F" w:rsidRPr="00EB2001" w:rsidRDefault="00F7481F" w:rsidP="00F7481F">
      <w:pPr>
        <w:spacing w:after="0" w:line="240" w:lineRule="auto"/>
        <w:ind w:firstLine="709"/>
        <w:rPr>
          <w:rFonts w:ascii="Times New Roman" w:hAnsi="Times New Roman" w:cs="Times New Roman"/>
          <w:b/>
          <w:bCs/>
          <w:iCs/>
          <w:sz w:val="24"/>
          <w:szCs w:val="24"/>
        </w:rPr>
      </w:pPr>
    </w:p>
    <w:p w:rsidR="00F7481F" w:rsidRDefault="00F7481F" w:rsidP="00F7481F">
      <w:pPr>
        <w:spacing w:after="0" w:line="240" w:lineRule="auto"/>
        <w:ind w:firstLine="709"/>
        <w:rPr>
          <w:rFonts w:ascii="Times New Roman" w:hAnsi="Times New Roman" w:cs="Times New Roman"/>
          <w:sz w:val="24"/>
          <w:szCs w:val="24"/>
        </w:rPr>
      </w:pPr>
      <w:r w:rsidRPr="00EB2001">
        <w:rPr>
          <w:rFonts w:ascii="Times New Roman" w:hAnsi="Times New Roman" w:cs="Times New Roman"/>
          <w:b/>
          <w:bCs/>
          <w:sz w:val="24"/>
          <w:szCs w:val="24"/>
        </w:rPr>
        <w:t> </w:t>
      </w:r>
      <w:r w:rsidRPr="00EB2001">
        <w:rPr>
          <w:rFonts w:ascii="Times New Roman" w:hAnsi="Times New Roman" w:cs="Times New Roman"/>
          <w:b/>
          <w:sz w:val="24"/>
          <w:szCs w:val="24"/>
        </w:rPr>
        <w:t xml:space="preserve">Организация внеурочной деятельности по предмету: </w:t>
      </w:r>
      <w:r w:rsidRPr="00EB2001">
        <w:rPr>
          <w:rFonts w:ascii="Times New Roman" w:hAnsi="Times New Roman" w:cs="Times New Roman"/>
          <w:sz w:val="24"/>
          <w:szCs w:val="24"/>
        </w:rPr>
        <w:t>Внеурочная деятельность по предмету осуществляется в течение учебного года. Проводятся во время каникул интеллектуальные игры «Хочу всё знать!» (</w:t>
      </w:r>
      <w:r w:rsidRPr="00EB2001">
        <w:rPr>
          <w:rFonts w:ascii="Times New Roman" w:hAnsi="Times New Roman" w:cs="Times New Roman"/>
          <w:sz w:val="24"/>
          <w:szCs w:val="24"/>
          <w:lang w:val="en-US"/>
        </w:rPr>
        <w:t>I</w:t>
      </w:r>
      <w:r w:rsidRPr="00EB2001">
        <w:rPr>
          <w:rFonts w:ascii="Times New Roman" w:hAnsi="Times New Roman" w:cs="Times New Roman"/>
          <w:sz w:val="24"/>
          <w:szCs w:val="24"/>
        </w:rPr>
        <w:t xml:space="preserve"> полугодие), «Поле чудес» (</w:t>
      </w:r>
      <w:r w:rsidRPr="00EB2001">
        <w:rPr>
          <w:rFonts w:ascii="Times New Roman" w:hAnsi="Times New Roman" w:cs="Times New Roman"/>
          <w:sz w:val="24"/>
          <w:szCs w:val="24"/>
          <w:lang w:val="en-US"/>
        </w:rPr>
        <w:t>II</w:t>
      </w:r>
      <w:r>
        <w:rPr>
          <w:rFonts w:ascii="Times New Roman" w:hAnsi="Times New Roman" w:cs="Times New Roman"/>
          <w:sz w:val="24"/>
          <w:szCs w:val="24"/>
        </w:rPr>
        <w:t xml:space="preserve"> полугодие). Для учащихся 2</w:t>
      </w:r>
      <w:r w:rsidRPr="00EB2001">
        <w:rPr>
          <w:rFonts w:ascii="Times New Roman" w:hAnsi="Times New Roman" w:cs="Times New Roman"/>
          <w:sz w:val="24"/>
          <w:szCs w:val="24"/>
        </w:rPr>
        <w:t>-х классов во внеурочное время проводятся занятия по учебно-исследовательской деятельности, что дает им возможность учас</w:t>
      </w:r>
      <w:r>
        <w:rPr>
          <w:rFonts w:ascii="Times New Roman" w:hAnsi="Times New Roman" w:cs="Times New Roman"/>
          <w:sz w:val="24"/>
          <w:szCs w:val="24"/>
        </w:rPr>
        <w:t>твовать в НПК «Шаг в будущее» (</w:t>
      </w:r>
      <w:r w:rsidRPr="00EB2001">
        <w:rPr>
          <w:rFonts w:ascii="Times New Roman" w:hAnsi="Times New Roman" w:cs="Times New Roman"/>
          <w:sz w:val="24"/>
          <w:szCs w:val="24"/>
        </w:rPr>
        <w:t>школьный уровень), игра «Русский медвежонок» (региональное значение).</w:t>
      </w:r>
    </w:p>
    <w:p w:rsidR="00F7481F" w:rsidRDefault="00F7481F" w:rsidP="00F7481F">
      <w:pPr>
        <w:spacing w:after="0" w:line="240" w:lineRule="auto"/>
        <w:ind w:firstLine="709"/>
        <w:rPr>
          <w:rFonts w:ascii="Times New Roman" w:hAnsi="Times New Roman" w:cs="Times New Roman"/>
          <w:sz w:val="24"/>
          <w:szCs w:val="24"/>
        </w:rPr>
      </w:pPr>
    </w:p>
    <w:p w:rsidR="00F7481F" w:rsidRDefault="00F7481F" w:rsidP="00F7481F">
      <w:pPr>
        <w:pStyle w:val="a4"/>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10. </w:t>
      </w:r>
      <w:r w:rsidRPr="00BA2C2C">
        <w:rPr>
          <w:rFonts w:ascii="Times New Roman" w:hAnsi="Times New Roman" w:cs="Times New Roman"/>
          <w:b/>
          <w:sz w:val="24"/>
          <w:szCs w:val="24"/>
        </w:rPr>
        <w:t>Тематическое планирование с определением основных видов учебной деятельности.</w:t>
      </w:r>
    </w:p>
    <w:p w:rsidR="00F7481F" w:rsidRPr="009678E2" w:rsidRDefault="00F7481F" w:rsidP="00F7481F">
      <w:pPr>
        <w:spacing w:after="0" w:line="240" w:lineRule="auto"/>
        <w:rPr>
          <w:rFonts w:ascii="Times New Roman" w:hAnsi="Times New Roman" w:cs="Times New Roman"/>
          <w:sz w:val="24"/>
          <w:szCs w:val="24"/>
        </w:rPr>
      </w:pPr>
    </w:p>
    <w:tbl>
      <w:tblPr>
        <w:tblStyle w:val="a3"/>
        <w:tblW w:w="9922" w:type="dxa"/>
        <w:tblInd w:w="-34" w:type="dxa"/>
        <w:tblLayout w:type="fixed"/>
        <w:tblLook w:val="04A0" w:firstRow="1" w:lastRow="0" w:firstColumn="1" w:lastColumn="0" w:noHBand="0" w:noVBand="1"/>
      </w:tblPr>
      <w:tblGrid>
        <w:gridCol w:w="851"/>
        <w:gridCol w:w="2410"/>
        <w:gridCol w:w="1134"/>
        <w:gridCol w:w="3118"/>
        <w:gridCol w:w="2409"/>
      </w:tblGrid>
      <w:tr w:rsidR="00F7481F" w:rsidRPr="009678E2" w:rsidTr="00F7481F">
        <w:tc>
          <w:tcPr>
            <w:tcW w:w="851" w:type="dxa"/>
          </w:tcPr>
          <w:p w:rsidR="00F7481F" w:rsidRPr="009678E2" w:rsidRDefault="00F7481F" w:rsidP="00F7481F">
            <w:pPr>
              <w:pStyle w:val="a4"/>
              <w:ind w:left="0"/>
              <w:rPr>
                <w:b/>
                <w:sz w:val="24"/>
                <w:szCs w:val="24"/>
              </w:rPr>
            </w:pPr>
            <w:r w:rsidRPr="009678E2">
              <w:rPr>
                <w:b/>
                <w:sz w:val="24"/>
                <w:szCs w:val="24"/>
              </w:rPr>
              <w:t>№</w:t>
            </w:r>
          </w:p>
        </w:tc>
        <w:tc>
          <w:tcPr>
            <w:tcW w:w="2410" w:type="dxa"/>
          </w:tcPr>
          <w:p w:rsidR="00F7481F" w:rsidRPr="009678E2" w:rsidRDefault="00F7481F" w:rsidP="00F7481F">
            <w:pPr>
              <w:pStyle w:val="a4"/>
              <w:ind w:left="0"/>
              <w:rPr>
                <w:b/>
                <w:sz w:val="24"/>
                <w:szCs w:val="24"/>
              </w:rPr>
            </w:pPr>
            <w:r w:rsidRPr="009678E2">
              <w:rPr>
                <w:b/>
                <w:sz w:val="24"/>
                <w:szCs w:val="24"/>
              </w:rPr>
              <w:t>Наименование разделов программы</w:t>
            </w:r>
          </w:p>
        </w:tc>
        <w:tc>
          <w:tcPr>
            <w:tcW w:w="1134" w:type="dxa"/>
          </w:tcPr>
          <w:p w:rsidR="00F7481F" w:rsidRPr="009678E2" w:rsidRDefault="00F7481F" w:rsidP="00F7481F">
            <w:pPr>
              <w:pStyle w:val="a4"/>
              <w:ind w:left="0"/>
              <w:rPr>
                <w:b/>
                <w:sz w:val="24"/>
                <w:szCs w:val="24"/>
              </w:rPr>
            </w:pPr>
            <w:r w:rsidRPr="009678E2">
              <w:rPr>
                <w:b/>
                <w:sz w:val="24"/>
                <w:szCs w:val="24"/>
              </w:rPr>
              <w:t>Количество часов на раздел, тему</w:t>
            </w:r>
          </w:p>
        </w:tc>
        <w:tc>
          <w:tcPr>
            <w:tcW w:w="3118" w:type="dxa"/>
          </w:tcPr>
          <w:p w:rsidR="00F7481F" w:rsidRPr="009678E2" w:rsidRDefault="00F7481F" w:rsidP="00F7481F">
            <w:pPr>
              <w:pStyle w:val="a4"/>
              <w:ind w:left="0"/>
              <w:rPr>
                <w:b/>
                <w:sz w:val="24"/>
                <w:szCs w:val="24"/>
              </w:rPr>
            </w:pPr>
            <w:r w:rsidRPr="009678E2">
              <w:rPr>
                <w:b/>
                <w:sz w:val="24"/>
                <w:szCs w:val="24"/>
              </w:rPr>
              <w:t>Виды учебной деятельности</w:t>
            </w:r>
          </w:p>
        </w:tc>
        <w:tc>
          <w:tcPr>
            <w:tcW w:w="2409" w:type="dxa"/>
          </w:tcPr>
          <w:p w:rsidR="00F7481F" w:rsidRPr="009678E2" w:rsidRDefault="00F7481F" w:rsidP="00F7481F">
            <w:pPr>
              <w:pStyle w:val="a4"/>
              <w:ind w:left="0"/>
              <w:rPr>
                <w:b/>
                <w:sz w:val="24"/>
                <w:szCs w:val="24"/>
              </w:rPr>
            </w:pPr>
            <w:r w:rsidRPr="009678E2">
              <w:rPr>
                <w:b/>
                <w:sz w:val="24"/>
                <w:szCs w:val="24"/>
              </w:rPr>
              <w:t>Виды контроля.</w:t>
            </w:r>
          </w:p>
        </w:tc>
      </w:tr>
      <w:tr w:rsidR="00F7481F" w:rsidRPr="009678E2" w:rsidTr="00F7481F">
        <w:tc>
          <w:tcPr>
            <w:tcW w:w="851" w:type="dxa"/>
          </w:tcPr>
          <w:p w:rsidR="00F7481F" w:rsidRPr="009678E2" w:rsidRDefault="00F7481F" w:rsidP="00C911F5">
            <w:pPr>
              <w:pStyle w:val="a4"/>
              <w:numPr>
                <w:ilvl w:val="0"/>
                <w:numId w:val="7"/>
              </w:numPr>
              <w:rPr>
                <w:sz w:val="24"/>
                <w:szCs w:val="24"/>
              </w:rPr>
            </w:pPr>
          </w:p>
        </w:tc>
        <w:tc>
          <w:tcPr>
            <w:tcW w:w="2410" w:type="dxa"/>
          </w:tcPr>
          <w:p w:rsidR="00F7481F" w:rsidRPr="00F17C36" w:rsidRDefault="00F7481F" w:rsidP="00F7481F">
            <w:pPr>
              <w:pStyle w:val="a4"/>
              <w:ind w:left="0"/>
              <w:rPr>
                <w:sz w:val="24"/>
                <w:szCs w:val="24"/>
              </w:rPr>
            </w:pPr>
            <w:r w:rsidRPr="00F17C36">
              <w:rPr>
                <w:sz w:val="24"/>
                <w:szCs w:val="24"/>
              </w:rPr>
              <w:t xml:space="preserve">«Мир общения». Повторение. </w:t>
            </w:r>
          </w:p>
          <w:p w:rsidR="00F7481F" w:rsidRPr="009678E2" w:rsidRDefault="00F7481F" w:rsidP="00F7481F">
            <w:pPr>
              <w:pStyle w:val="a4"/>
              <w:ind w:left="0"/>
              <w:rPr>
                <w:sz w:val="24"/>
                <w:szCs w:val="24"/>
              </w:rPr>
            </w:pPr>
            <w:r w:rsidRPr="00F17C36">
              <w:rPr>
                <w:sz w:val="24"/>
                <w:szCs w:val="24"/>
              </w:rPr>
              <w:t xml:space="preserve"> </w:t>
            </w:r>
          </w:p>
          <w:p w:rsidR="00F7481F" w:rsidRPr="009678E2" w:rsidRDefault="00F7481F" w:rsidP="00F7481F">
            <w:pPr>
              <w:pStyle w:val="a4"/>
              <w:ind w:left="0"/>
              <w:rPr>
                <w:sz w:val="24"/>
                <w:szCs w:val="24"/>
              </w:rPr>
            </w:pPr>
          </w:p>
        </w:tc>
        <w:tc>
          <w:tcPr>
            <w:tcW w:w="1134" w:type="dxa"/>
          </w:tcPr>
          <w:p w:rsidR="00F7481F" w:rsidRPr="009678E2" w:rsidRDefault="004A24C5" w:rsidP="00F7481F">
            <w:pPr>
              <w:pStyle w:val="a4"/>
              <w:ind w:left="0"/>
              <w:rPr>
                <w:sz w:val="24"/>
                <w:szCs w:val="24"/>
              </w:rPr>
            </w:pPr>
            <w:r>
              <w:rPr>
                <w:sz w:val="24"/>
                <w:szCs w:val="24"/>
              </w:rPr>
              <w:t xml:space="preserve">14 </w:t>
            </w:r>
            <w:r w:rsidR="00F7481F" w:rsidRPr="00F17C36">
              <w:rPr>
                <w:sz w:val="24"/>
                <w:szCs w:val="24"/>
              </w:rPr>
              <w:t>ч</w:t>
            </w:r>
          </w:p>
        </w:tc>
        <w:tc>
          <w:tcPr>
            <w:tcW w:w="3118" w:type="dxa"/>
          </w:tcPr>
          <w:p w:rsidR="00F7481F" w:rsidRPr="00976486" w:rsidRDefault="00F7481F" w:rsidP="00F7481F">
            <w:pPr>
              <w:rPr>
                <w:color w:val="000000"/>
                <w:sz w:val="24"/>
                <w:szCs w:val="24"/>
              </w:rPr>
            </w:pPr>
            <w:r w:rsidRPr="00976486">
              <w:rPr>
                <w:color w:val="000000"/>
                <w:sz w:val="24"/>
                <w:szCs w:val="24"/>
              </w:rPr>
              <w:t>- работа с информационными источниками (учебник);</w:t>
            </w:r>
          </w:p>
          <w:p w:rsidR="00F7481F" w:rsidRPr="009678E2" w:rsidRDefault="00F7481F" w:rsidP="00F7481F">
            <w:pPr>
              <w:pStyle w:val="a4"/>
              <w:ind w:left="0"/>
              <w:rPr>
                <w:sz w:val="24"/>
                <w:szCs w:val="24"/>
              </w:rPr>
            </w:pPr>
            <w:r w:rsidRPr="00976486">
              <w:rPr>
                <w:color w:val="000000"/>
                <w:sz w:val="24"/>
                <w:szCs w:val="24"/>
              </w:rPr>
              <w:t>- коллективная работа.</w:t>
            </w:r>
          </w:p>
        </w:tc>
        <w:tc>
          <w:tcPr>
            <w:tcW w:w="2409" w:type="dxa"/>
          </w:tcPr>
          <w:p w:rsidR="00F7481F" w:rsidRPr="00F17C36" w:rsidRDefault="00F7481F" w:rsidP="00F7481F">
            <w:pPr>
              <w:rPr>
                <w:sz w:val="24"/>
                <w:szCs w:val="24"/>
              </w:rPr>
            </w:pPr>
            <w:r>
              <w:rPr>
                <w:sz w:val="24"/>
                <w:szCs w:val="24"/>
              </w:rPr>
              <w:t>Словарный диктант.</w:t>
            </w:r>
          </w:p>
          <w:p w:rsidR="00F7481F" w:rsidRPr="00F17C36" w:rsidRDefault="00F7481F" w:rsidP="00F7481F">
            <w:pPr>
              <w:rPr>
                <w:sz w:val="24"/>
                <w:szCs w:val="24"/>
              </w:rPr>
            </w:pPr>
            <w:r>
              <w:rPr>
                <w:sz w:val="24"/>
                <w:szCs w:val="24"/>
              </w:rPr>
              <w:t>Стартовое тестирование.</w:t>
            </w:r>
          </w:p>
          <w:p w:rsidR="00F7481F" w:rsidRPr="009678E2" w:rsidRDefault="00F7481F" w:rsidP="00F7481F">
            <w:pPr>
              <w:pStyle w:val="a4"/>
              <w:ind w:left="0"/>
              <w:rPr>
                <w:sz w:val="24"/>
                <w:szCs w:val="24"/>
              </w:rPr>
            </w:pPr>
            <w:r w:rsidRPr="00F17C36">
              <w:rPr>
                <w:sz w:val="24"/>
                <w:szCs w:val="24"/>
              </w:rPr>
              <w:t>Проверочная работа  по разделу «Мир общения»</w:t>
            </w:r>
            <w:r>
              <w:rPr>
                <w:sz w:val="24"/>
                <w:szCs w:val="24"/>
              </w:rPr>
              <w:t>.</w:t>
            </w:r>
          </w:p>
        </w:tc>
      </w:tr>
      <w:tr w:rsidR="00F7481F" w:rsidRPr="009678E2" w:rsidTr="00F7481F">
        <w:tc>
          <w:tcPr>
            <w:tcW w:w="851" w:type="dxa"/>
          </w:tcPr>
          <w:p w:rsidR="00F7481F" w:rsidRPr="009678E2" w:rsidRDefault="00F7481F" w:rsidP="00C911F5">
            <w:pPr>
              <w:pStyle w:val="a4"/>
              <w:numPr>
                <w:ilvl w:val="0"/>
                <w:numId w:val="7"/>
              </w:numPr>
              <w:rPr>
                <w:sz w:val="24"/>
                <w:szCs w:val="24"/>
              </w:rPr>
            </w:pPr>
          </w:p>
        </w:tc>
        <w:tc>
          <w:tcPr>
            <w:tcW w:w="2410" w:type="dxa"/>
          </w:tcPr>
          <w:p w:rsidR="00F7481F" w:rsidRPr="009678E2" w:rsidRDefault="00F7481F" w:rsidP="00F7481F">
            <w:pPr>
              <w:pStyle w:val="a4"/>
              <w:ind w:left="0"/>
              <w:rPr>
                <w:sz w:val="24"/>
                <w:szCs w:val="24"/>
              </w:rPr>
            </w:pPr>
            <w:r w:rsidRPr="00F17C36">
              <w:rPr>
                <w:sz w:val="24"/>
                <w:szCs w:val="24"/>
              </w:rPr>
              <w:t>«</w:t>
            </w:r>
            <w:r>
              <w:rPr>
                <w:sz w:val="24"/>
                <w:szCs w:val="24"/>
              </w:rPr>
              <w:t>Звуки и буквы. Слог. Ударение».</w:t>
            </w:r>
          </w:p>
        </w:tc>
        <w:tc>
          <w:tcPr>
            <w:tcW w:w="1134" w:type="dxa"/>
          </w:tcPr>
          <w:p w:rsidR="00F7481F" w:rsidRPr="009678E2" w:rsidRDefault="004A24C5" w:rsidP="00F7481F">
            <w:pPr>
              <w:pStyle w:val="a4"/>
              <w:ind w:left="0"/>
              <w:rPr>
                <w:sz w:val="24"/>
                <w:szCs w:val="24"/>
              </w:rPr>
            </w:pPr>
            <w:r>
              <w:rPr>
                <w:sz w:val="24"/>
                <w:szCs w:val="24"/>
              </w:rPr>
              <w:t xml:space="preserve">50 </w:t>
            </w:r>
            <w:r w:rsidR="00F7481F">
              <w:rPr>
                <w:sz w:val="24"/>
                <w:szCs w:val="24"/>
              </w:rPr>
              <w:t>ч</w:t>
            </w:r>
            <w:r w:rsidR="00F7481F" w:rsidRPr="00F17C36">
              <w:rPr>
                <w:sz w:val="24"/>
                <w:szCs w:val="24"/>
              </w:rPr>
              <w:t>.</w:t>
            </w:r>
          </w:p>
        </w:tc>
        <w:tc>
          <w:tcPr>
            <w:tcW w:w="3118" w:type="dxa"/>
          </w:tcPr>
          <w:p w:rsidR="00F7481F" w:rsidRPr="009678E2" w:rsidRDefault="00F7481F" w:rsidP="00F7481F">
            <w:pPr>
              <w:rPr>
                <w:sz w:val="24"/>
                <w:szCs w:val="24"/>
              </w:rPr>
            </w:pPr>
            <w:r w:rsidRPr="009678E2">
              <w:rPr>
                <w:sz w:val="24"/>
                <w:szCs w:val="24"/>
              </w:rPr>
              <w:t>Практикум,</w:t>
            </w:r>
          </w:p>
          <w:p w:rsidR="00F7481F" w:rsidRPr="009678E2" w:rsidRDefault="00F7481F" w:rsidP="00F7481F">
            <w:pPr>
              <w:rPr>
                <w:sz w:val="24"/>
                <w:szCs w:val="24"/>
              </w:rPr>
            </w:pPr>
            <w:r w:rsidRPr="009678E2">
              <w:rPr>
                <w:sz w:val="24"/>
                <w:szCs w:val="24"/>
              </w:rPr>
              <w:t xml:space="preserve">задачи с </w:t>
            </w:r>
            <w:proofErr w:type="gramStart"/>
            <w:r w:rsidRPr="009678E2">
              <w:rPr>
                <w:sz w:val="24"/>
                <w:szCs w:val="24"/>
              </w:rPr>
              <w:t>противоречивым</w:t>
            </w:r>
            <w:proofErr w:type="gramEnd"/>
          </w:p>
          <w:p w:rsidR="00F7481F" w:rsidRPr="009678E2" w:rsidRDefault="00F7481F" w:rsidP="00F7481F">
            <w:pPr>
              <w:rPr>
                <w:sz w:val="24"/>
                <w:szCs w:val="24"/>
              </w:rPr>
            </w:pPr>
            <w:r w:rsidRPr="009678E2">
              <w:rPr>
                <w:sz w:val="24"/>
                <w:szCs w:val="24"/>
              </w:rPr>
              <w:t>условием</w:t>
            </w:r>
            <w:r>
              <w:rPr>
                <w:sz w:val="24"/>
                <w:szCs w:val="24"/>
              </w:rPr>
              <w:t>;</w:t>
            </w:r>
          </w:p>
          <w:p w:rsidR="00F7481F" w:rsidRPr="009678E2" w:rsidRDefault="00F7481F" w:rsidP="00F7481F">
            <w:pPr>
              <w:rPr>
                <w:sz w:val="24"/>
                <w:szCs w:val="24"/>
              </w:rPr>
            </w:pPr>
            <w:r>
              <w:rPr>
                <w:sz w:val="24"/>
                <w:szCs w:val="24"/>
              </w:rPr>
              <w:t>о</w:t>
            </w:r>
            <w:r w:rsidRPr="009678E2">
              <w:rPr>
                <w:sz w:val="24"/>
                <w:szCs w:val="24"/>
              </w:rPr>
              <w:t>рганизация</w:t>
            </w:r>
          </w:p>
          <w:p w:rsidR="00F7481F" w:rsidRPr="009678E2" w:rsidRDefault="00F7481F" w:rsidP="00F7481F">
            <w:pPr>
              <w:rPr>
                <w:sz w:val="24"/>
                <w:szCs w:val="24"/>
              </w:rPr>
            </w:pPr>
            <w:r w:rsidRPr="009678E2">
              <w:rPr>
                <w:sz w:val="24"/>
                <w:szCs w:val="24"/>
              </w:rPr>
              <w:t>совместной</w:t>
            </w:r>
          </w:p>
          <w:p w:rsidR="00F7481F" w:rsidRPr="009678E2" w:rsidRDefault="00F7481F" w:rsidP="00F7481F">
            <w:pPr>
              <w:rPr>
                <w:sz w:val="24"/>
                <w:szCs w:val="24"/>
              </w:rPr>
            </w:pPr>
            <w:r w:rsidRPr="009678E2">
              <w:rPr>
                <w:sz w:val="24"/>
                <w:szCs w:val="24"/>
              </w:rPr>
              <w:t>учебной деятельности</w:t>
            </w:r>
          </w:p>
          <w:p w:rsidR="00F7481F" w:rsidRPr="009678E2" w:rsidRDefault="00F7481F" w:rsidP="00F7481F">
            <w:pPr>
              <w:rPr>
                <w:bCs/>
                <w:sz w:val="24"/>
                <w:szCs w:val="24"/>
              </w:rPr>
            </w:pPr>
            <w:r w:rsidRPr="009678E2">
              <w:rPr>
                <w:bCs/>
                <w:sz w:val="24"/>
                <w:szCs w:val="24"/>
              </w:rPr>
              <w:lastRenderedPageBreak/>
              <w:t>беседа;</w:t>
            </w:r>
          </w:p>
          <w:p w:rsidR="00F7481F" w:rsidRPr="009678E2" w:rsidRDefault="00F7481F" w:rsidP="00F7481F">
            <w:pPr>
              <w:rPr>
                <w:bCs/>
                <w:sz w:val="24"/>
                <w:szCs w:val="24"/>
              </w:rPr>
            </w:pPr>
            <w:r w:rsidRPr="009678E2">
              <w:rPr>
                <w:bCs/>
                <w:sz w:val="24"/>
                <w:szCs w:val="24"/>
              </w:rPr>
              <w:t>исследование;</w:t>
            </w:r>
          </w:p>
          <w:p w:rsidR="00F7481F" w:rsidRPr="009678E2" w:rsidRDefault="00F7481F" w:rsidP="00F7481F">
            <w:pPr>
              <w:pStyle w:val="a4"/>
              <w:ind w:left="0"/>
              <w:rPr>
                <w:sz w:val="24"/>
                <w:szCs w:val="24"/>
              </w:rPr>
            </w:pPr>
            <w:r w:rsidRPr="009678E2">
              <w:rPr>
                <w:bCs/>
                <w:sz w:val="24"/>
                <w:szCs w:val="24"/>
              </w:rPr>
              <w:t>проблемно-поисковые задания</w:t>
            </w:r>
          </w:p>
        </w:tc>
        <w:tc>
          <w:tcPr>
            <w:tcW w:w="2409" w:type="dxa"/>
          </w:tcPr>
          <w:p w:rsidR="00F7481F" w:rsidRDefault="00F7481F" w:rsidP="00F7481F">
            <w:pPr>
              <w:pStyle w:val="a4"/>
              <w:ind w:left="0"/>
              <w:rPr>
                <w:sz w:val="24"/>
                <w:szCs w:val="24"/>
              </w:rPr>
            </w:pPr>
            <w:r>
              <w:rPr>
                <w:sz w:val="24"/>
                <w:szCs w:val="24"/>
              </w:rPr>
              <w:lastRenderedPageBreak/>
              <w:t xml:space="preserve">Текущий. </w:t>
            </w:r>
          </w:p>
          <w:p w:rsidR="00F7481F" w:rsidRDefault="00F7481F" w:rsidP="00F7481F">
            <w:pPr>
              <w:pStyle w:val="a4"/>
              <w:ind w:left="0"/>
              <w:rPr>
                <w:sz w:val="24"/>
                <w:szCs w:val="24"/>
              </w:rPr>
            </w:pPr>
            <w:r>
              <w:rPr>
                <w:sz w:val="24"/>
                <w:szCs w:val="24"/>
              </w:rPr>
              <w:t xml:space="preserve">Изложение по сказке. </w:t>
            </w:r>
          </w:p>
          <w:p w:rsidR="00F7481F" w:rsidRDefault="00F7481F" w:rsidP="00F7481F">
            <w:pPr>
              <w:pStyle w:val="a4"/>
              <w:ind w:left="0"/>
              <w:rPr>
                <w:sz w:val="24"/>
                <w:szCs w:val="24"/>
              </w:rPr>
            </w:pPr>
            <w:proofErr w:type="spellStart"/>
            <w:r w:rsidRPr="009678E2">
              <w:rPr>
                <w:sz w:val="24"/>
                <w:szCs w:val="24"/>
              </w:rPr>
              <w:t>Разноуровневые</w:t>
            </w:r>
            <w:proofErr w:type="spellEnd"/>
            <w:r w:rsidRPr="009678E2">
              <w:rPr>
                <w:sz w:val="24"/>
                <w:szCs w:val="24"/>
              </w:rPr>
              <w:t xml:space="preserve"> задания</w:t>
            </w:r>
            <w:r>
              <w:rPr>
                <w:sz w:val="24"/>
                <w:szCs w:val="24"/>
              </w:rPr>
              <w:t>.</w:t>
            </w:r>
          </w:p>
          <w:p w:rsidR="00F7481F" w:rsidRDefault="00F7481F" w:rsidP="00F7481F">
            <w:pPr>
              <w:pStyle w:val="a4"/>
              <w:ind w:left="0"/>
              <w:rPr>
                <w:sz w:val="24"/>
                <w:szCs w:val="24"/>
              </w:rPr>
            </w:pPr>
            <w:r>
              <w:rPr>
                <w:sz w:val="24"/>
                <w:szCs w:val="24"/>
              </w:rPr>
              <w:t>Практи</w:t>
            </w:r>
            <w:r w:rsidRPr="009678E2">
              <w:rPr>
                <w:sz w:val="24"/>
                <w:szCs w:val="24"/>
              </w:rPr>
              <w:t>ческая работа</w:t>
            </w:r>
          </w:p>
          <w:p w:rsidR="00F7481F" w:rsidRDefault="00F7481F" w:rsidP="00F7481F">
            <w:pPr>
              <w:pStyle w:val="a4"/>
              <w:ind w:left="0"/>
              <w:rPr>
                <w:sz w:val="24"/>
                <w:szCs w:val="24"/>
              </w:rPr>
            </w:pPr>
            <w:r>
              <w:rPr>
                <w:sz w:val="24"/>
                <w:szCs w:val="24"/>
              </w:rPr>
              <w:lastRenderedPageBreak/>
              <w:t>Коллектив</w:t>
            </w:r>
            <w:r w:rsidRPr="009678E2">
              <w:rPr>
                <w:sz w:val="24"/>
                <w:szCs w:val="24"/>
              </w:rPr>
              <w:t>ная работа</w:t>
            </w:r>
          </w:p>
          <w:p w:rsidR="00F7481F" w:rsidRDefault="00F7481F" w:rsidP="00F7481F">
            <w:pPr>
              <w:pStyle w:val="a4"/>
              <w:ind w:left="0"/>
              <w:rPr>
                <w:sz w:val="24"/>
                <w:szCs w:val="24"/>
              </w:rPr>
            </w:pPr>
            <w:r>
              <w:rPr>
                <w:sz w:val="24"/>
                <w:szCs w:val="24"/>
              </w:rPr>
              <w:t>Словар</w:t>
            </w:r>
            <w:r w:rsidRPr="009678E2">
              <w:rPr>
                <w:sz w:val="24"/>
                <w:szCs w:val="24"/>
              </w:rPr>
              <w:t>ный диктант</w:t>
            </w:r>
          </w:p>
          <w:p w:rsidR="00F7481F" w:rsidRDefault="00F7481F" w:rsidP="00F7481F">
            <w:pPr>
              <w:pStyle w:val="a4"/>
              <w:ind w:left="0"/>
              <w:rPr>
                <w:sz w:val="24"/>
                <w:szCs w:val="24"/>
              </w:rPr>
            </w:pPr>
            <w:r w:rsidRPr="00005F07">
              <w:rPr>
                <w:sz w:val="24"/>
                <w:szCs w:val="24"/>
              </w:rPr>
              <w:t>Проверочная работа</w:t>
            </w:r>
          </w:p>
          <w:p w:rsidR="00F7481F" w:rsidRPr="009678E2" w:rsidRDefault="00F7481F" w:rsidP="00F7481F">
            <w:pPr>
              <w:pStyle w:val="a4"/>
              <w:ind w:left="0"/>
              <w:rPr>
                <w:sz w:val="24"/>
                <w:szCs w:val="24"/>
              </w:rPr>
            </w:pPr>
            <w:r>
              <w:rPr>
                <w:sz w:val="24"/>
                <w:szCs w:val="24"/>
              </w:rPr>
              <w:t>Диктант</w:t>
            </w:r>
          </w:p>
        </w:tc>
      </w:tr>
      <w:tr w:rsidR="00F7481F" w:rsidTr="00F7481F">
        <w:tc>
          <w:tcPr>
            <w:tcW w:w="851" w:type="dxa"/>
          </w:tcPr>
          <w:p w:rsidR="00F7481F" w:rsidRDefault="00F7481F" w:rsidP="00C911F5">
            <w:pPr>
              <w:pStyle w:val="a4"/>
              <w:numPr>
                <w:ilvl w:val="0"/>
                <w:numId w:val="7"/>
              </w:numPr>
              <w:rPr>
                <w:sz w:val="24"/>
                <w:szCs w:val="24"/>
              </w:rPr>
            </w:pPr>
          </w:p>
        </w:tc>
        <w:tc>
          <w:tcPr>
            <w:tcW w:w="2410" w:type="dxa"/>
          </w:tcPr>
          <w:p w:rsidR="00F7481F" w:rsidRPr="00F17C36" w:rsidRDefault="00F7481F" w:rsidP="00F7481F">
            <w:pPr>
              <w:pStyle w:val="a4"/>
              <w:ind w:left="0"/>
              <w:rPr>
                <w:sz w:val="24"/>
                <w:szCs w:val="24"/>
              </w:rPr>
            </w:pPr>
            <w:r w:rsidRPr="00F17C36">
              <w:rPr>
                <w:sz w:val="24"/>
                <w:szCs w:val="24"/>
              </w:rPr>
              <w:t xml:space="preserve">«Слово и его значение» </w:t>
            </w:r>
          </w:p>
          <w:p w:rsidR="00F7481F" w:rsidRDefault="00F7481F" w:rsidP="00F7481F">
            <w:pPr>
              <w:pStyle w:val="a4"/>
              <w:ind w:left="0"/>
              <w:rPr>
                <w:sz w:val="24"/>
                <w:szCs w:val="24"/>
              </w:rPr>
            </w:pPr>
          </w:p>
        </w:tc>
        <w:tc>
          <w:tcPr>
            <w:tcW w:w="1134" w:type="dxa"/>
          </w:tcPr>
          <w:p w:rsidR="00F7481F" w:rsidRDefault="004A24C5" w:rsidP="00F7481F">
            <w:pPr>
              <w:pStyle w:val="a4"/>
              <w:ind w:left="0"/>
              <w:rPr>
                <w:sz w:val="24"/>
                <w:szCs w:val="24"/>
              </w:rPr>
            </w:pPr>
            <w:r>
              <w:rPr>
                <w:sz w:val="24"/>
                <w:szCs w:val="24"/>
              </w:rPr>
              <w:t xml:space="preserve">16 </w:t>
            </w:r>
            <w:r w:rsidR="00F7481F" w:rsidRPr="00F17C36">
              <w:rPr>
                <w:sz w:val="24"/>
                <w:szCs w:val="24"/>
              </w:rPr>
              <w:t>ч.</w:t>
            </w:r>
          </w:p>
        </w:tc>
        <w:tc>
          <w:tcPr>
            <w:tcW w:w="3118" w:type="dxa"/>
          </w:tcPr>
          <w:p w:rsidR="00F7481F" w:rsidRPr="00005F07" w:rsidRDefault="00F7481F" w:rsidP="00F7481F">
            <w:pPr>
              <w:rPr>
                <w:rFonts w:eastAsia="Calibri"/>
                <w:sz w:val="24"/>
                <w:szCs w:val="24"/>
              </w:rPr>
            </w:pPr>
            <w:r w:rsidRPr="00005F07">
              <w:rPr>
                <w:rFonts w:eastAsia="Calibri"/>
                <w:sz w:val="24"/>
                <w:szCs w:val="24"/>
              </w:rPr>
              <w:t>Формулируют вывод</w:t>
            </w:r>
          </w:p>
          <w:p w:rsidR="00F7481F" w:rsidRPr="00F20E56" w:rsidRDefault="00F7481F" w:rsidP="00F7481F">
            <w:pPr>
              <w:rPr>
                <w:rFonts w:eastAsia="Calibri"/>
                <w:sz w:val="24"/>
                <w:szCs w:val="24"/>
              </w:rPr>
            </w:pPr>
            <w:r w:rsidRPr="00005F07">
              <w:rPr>
                <w:rFonts w:eastAsia="Calibri"/>
                <w:sz w:val="24"/>
                <w:szCs w:val="24"/>
              </w:rPr>
              <w:t>Моделировать алгоритмы применения орфографических правил, сле</w:t>
            </w:r>
            <w:r>
              <w:rPr>
                <w:rFonts w:eastAsia="Calibri"/>
                <w:sz w:val="24"/>
                <w:szCs w:val="24"/>
              </w:rPr>
              <w:t>довать составленным алгоритмам.</w:t>
            </w:r>
          </w:p>
        </w:tc>
        <w:tc>
          <w:tcPr>
            <w:tcW w:w="2409" w:type="dxa"/>
          </w:tcPr>
          <w:p w:rsidR="00F7481F" w:rsidRPr="00005F07" w:rsidRDefault="00F7481F" w:rsidP="00F7481F">
            <w:pPr>
              <w:rPr>
                <w:rFonts w:eastAsia="Calibri"/>
                <w:sz w:val="24"/>
                <w:szCs w:val="24"/>
              </w:rPr>
            </w:pPr>
            <w:r w:rsidRPr="00005F07">
              <w:rPr>
                <w:rFonts w:eastAsia="Calibri"/>
                <w:sz w:val="24"/>
                <w:szCs w:val="24"/>
              </w:rPr>
              <w:t xml:space="preserve">Практическая работа </w:t>
            </w:r>
          </w:p>
          <w:p w:rsidR="00F7481F" w:rsidRPr="00005F07" w:rsidRDefault="00F7481F" w:rsidP="00F7481F">
            <w:pPr>
              <w:rPr>
                <w:rFonts w:eastAsia="Calibri"/>
                <w:sz w:val="24"/>
                <w:szCs w:val="24"/>
              </w:rPr>
            </w:pPr>
            <w:r w:rsidRPr="00005F07">
              <w:rPr>
                <w:rFonts w:eastAsia="Calibri"/>
                <w:sz w:val="24"/>
                <w:szCs w:val="24"/>
              </w:rPr>
              <w:t>Словарный диктант</w:t>
            </w:r>
          </w:p>
          <w:p w:rsidR="00F7481F" w:rsidRDefault="00F7481F" w:rsidP="00F7481F">
            <w:pPr>
              <w:pStyle w:val="a4"/>
              <w:ind w:left="0"/>
              <w:rPr>
                <w:sz w:val="24"/>
                <w:szCs w:val="24"/>
              </w:rPr>
            </w:pPr>
            <w:r w:rsidRPr="00F20E56">
              <w:rPr>
                <w:sz w:val="24"/>
                <w:szCs w:val="24"/>
              </w:rPr>
              <w:t>Итоговый контроль: контрольный тест</w:t>
            </w:r>
          </w:p>
        </w:tc>
      </w:tr>
      <w:tr w:rsidR="00F7481F" w:rsidTr="00F7481F">
        <w:tc>
          <w:tcPr>
            <w:tcW w:w="851" w:type="dxa"/>
          </w:tcPr>
          <w:p w:rsidR="00F7481F" w:rsidRDefault="00F7481F" w:rsidP="00C911F5">
            <w:pPr>
              <w:pStyle w:val="a4"/>
              <w:numPr>
                <w:ilvl w:val="0"/>
                <w:numId w:val="7"/>
              </w:numPr>
              <w:rPr>
                <w:sz w:val="24"/>
                <w:szCs w:val="24"/>
              </w:rPr>
            </w:pPr>
          </w:p>
        </w:tc>
        <w:tc>
          <w:tcPr>
            <w:tcW w:w="2410" w:type="dxa"/>
          </w:tcPr>
          <w:p w:rsidR="00F7481F" w:rsidRPr="00F17C36" w:rsidRDefault="00F7481F" w:rsidP="00F7481F">
            <w:pPr>
              <w:pStyle w:val="a4"/>
              <w:ind w:left="0"/>
              <w:rPr>
                <w:sz w:val="24"/>
                <w:szCs w:val="24"/>
              </w:rPr>
            </w:pPr>
            <w:r w:rsidRPr="00F17C36">
              <w:rPr>
                <w:sz w:val="24"/>
                <w:szCs w:val="24"/>
              </w:rPr>
              <w:t xml:space="preserve">«Состав слова» </w:t>
            </w:r>
          </w:p>
          <w:p w:rsidR="00F7481F" w:rsidRDefault="00F7481F" w:rsidP="00F7481F">
            <w:pPr>
              <w:pStyle w:val="a4"/>
              <w:ind w:left="0"/>
              <w:rPr>
                <w:sz w:val="24"/>
                <w:szCs w:val="24"/>
              </w:rPr>
            </w:pPr>
          </w:p>
        </w:tc>
        <w:tc>
          <w:tcPr>
            <w:tcW w:w="1134" w:type="dxa"/>
          </w:tcPr>
          <w:p w:rsidR="00F7481F" w:rsidRDefault="004A24C5" w:rsidP="00F7481F">
            <w:pPr>
              <w:pStyle w:val="a4"/>
              <w:ind w:left="0"/>
              <w:rPr>
                <w:sz w:val="24"/>
                <w:szCs w:val="24"/>
              </w:rPr>
            </w:pPr>
            <w:r>
              <w:rPr>
                <w:sz w:val="24"/>
                <w:szCs w:val="24"/>
              </w:rPr>
              <w:t xml:space="preserve">14 </w:t>
            </w:r>
            <w:r w:rsidR="00F7481F">
              <w:rPr>
                <w:sz w:val="24"/>
                <w:szCs w:val="24"/>
              </w:rPr>
              <w:t>ч</w:t>
            </w:r>
            <w:r w:rsidR="00F7481F" w:rsidRPr="00F17C36">
              <w:rPr>
                <w:sz w:val="24"/>
                <w:szCs w:val="24"/>
              </w:rPr>
              <w:t xml:space="preserve">.  </w:t>
            </w:r>
          </w:p>
        </w:tc>
        <w:tc>
          <w:tcPr>
            <w:tcW w:w="3118" w:type="dxa"/>
          </w:tcPr>
          <w:p w:rsidR="00F7481F" w:rsidRPr="00E44E3B" w:rsidRDefault="00F7481F" w:rsidP="00F7481F">
            <w:pPr>
              <w:rPr>
                <w:sz w:val="24"/>
                <w:szCs w:val="24"/>
              </w:rPr>
            </w:pPr>
            <w:r w:rsidRPr="00E44E3B">
              <w:rPr>
                <w:sz w:val="24"/>
                <w:szCs w:val="24"/>
              </w:rPr>
              <w:t>- работа с информационными источниками (учебник);</w:t>
            </w:r>
          </w:p>
          <w:p w:rsidR="00F7481F" w:rsidRDefault="00F7481F" w:rsidP="00F7481F">
            <w:pPr>
              <w:pStyle w:val="a4"/>
              <w:ind w:left="0"/>
              <w:rPr>
                <w:sz w:val="24"/>
                <w:szCs w:val="24"/>
              </w:rPr>
            </w:pPr>
            <w:r w:rsidRPr="00E44E3B">
              <w:rPr>
                <w:sz w:val="24"/>
                <w:szCs w:val="24"/>
              </w:rPr>
              <w:t>- коллективная работа.</w:t>
            </w:r>
          </w:p>
        </w:tc>
        <w:tc>
          <w:tcPr>
            <w:tcW w:w="2409" w:type="dxa"/>
          </w:tcPr>
          <w:p w:rsidR="00F7481F" w:rsidRDefault="00F7481F" w:rsidP="00F7481F">
            <w:pPr>
              <w:pStyle w:val="a4"/>
              <w:ind w:left="0"/>
              <w:rPr>
                <w:sz w:val="24"/>
                <w:szCs w:val="24"/>
              </w:rPr>
            </w:pPr>
            <w:r>
              <w:rPr>
                <w:sz w:val="24"/>
                <w:szCs w:val="24"/>
              </w:rPr>
              <w:t>Коллектив</w:t>
            </w:r>
            <w:r w:rsidRPr="009678E2">
              <w:rPr>
                <w:sz w:val="24"/>
                <w:szCs w:val="24"/>
              </w:rPr>
              <w:t>ная работа</w:t>
            </w:r>
          </w:p>
          <w:p w:rsidR="00F7481F" w:rsidRDefault="00F7481F" w:rsidP="00F7481F">
            <w:pPr>
              <w:pStyle w:val="a4"/>
              <w:ind w:left="0"/>
              <w:rPr>
                <w:sz w:val="24"/>
                <w:szCs w:val="24"/>
              </w:rPr>
            </w:pPr>
            <w:r>
              <w:rPr>
                <w:sz w:val="24"/>
                <w:szCs w:val="24"/>
              </w:rPr>
              <w:t>Словар</w:t>
            </w:r>
            <w:r w:rsidRPr="009678E2">
              <w:rPr>
                <w:sz w:val="24"/>
                <w:szCs w:val="24"/>
              </w:rPr>
              <w:t>ный диктант</w:t>
            </w:r>
          </w:p>
          <w:p w:rsidR="00F7481F" w:rsidRDefault="00F7481F" w:rsidP="00F7481F">
            <w:pPr>
              <w:pStyle w:val="a4"/>
              <w:ind w:left="0"/>
              <w:rPr>
                <w:sz w:val="24"/>
                <w:szCs w:val="24"/>
              </w:rPr>
            </w:pPr>
            <w:r w:rsidRPr="00005F07">
              <w:rPr>
                <w:sz w:val="24"/>
                <w:szCs w:val="24"/>
              </w:rPr>
              <w:t>Проверочная работа</w:t>
            </w:r>
          </w:p>
          <w:p w:rsidR="00F7481F" w:rsidRDefault="00F7481F" w:rsidP="00F7481F">
            <w:pPr>
              <w:pStyle w:val="a4"/>
              <w:ind w:left="0"/>
              <w:rPr>
                <w:sz w:val="24"/>
                <w:szCs w:val="24"/>
              </w:rPr>
            </w:pPr>
            <w:r>
              <w:rPr>
                <w:sz w:val="24"/>
                <w:szCs w:val="24"/>
              </w:rPr>
              <w:t>Диктант</w:t>
            </w:r>
          </w:p>
        </w:tc>
      </w:tr>
      <w:tr w:rsidR="00F7481F" w:rsidTr="00F7481F">
        <w:tc>
          <w:tcPr>
            <w:tcW w:w="851" w:type="dxa"/>
          </w:tcPr>
          <w:p w:rsidR="00F7481F" w:rsidRDefault="00F7481F" w:rsidP="00C911F5">
            <w:pPr>
              <w:pStyle w:val="a4"/>
              <w:numPr>
                <w:ilvl w:val="0"/>
                <w:numId w:val="7"/>
              </w:numPr>
              <w:rPr>
                <w:sz w:val="24"/>
                <w:szCs w:val="24"/>
              </w:rPr>
            </w:pPr>
          </w:p>
        </w:tc>
        <w:tc>
          <w:tcPr>
            <w:tcW w:w="2410" w:type="dxa"/>
          </w:tcPr>
          <w:p w:rsidR="00F7481F" w:rsidRPr="00F17C36" w:rsidRDefault="00F7481F" w:rsidP="00F7481F">
            <w:pPr>
              <w:pStyle w:val="a4"/>
              <w:ind w:left="0"/>
              <w:rPr>
                <w:sz w:val="24"/>
                <w:szCs w:val="24"/>
              </w:rPr>
            </w:pPr>
            <w:r w:rsidRPr="00F17C36">
              <w:rPr>
                <w:sz w:val="24"/>
                <w:szCs w:val="24"/>
              </w:rPr>
              <w:t xml:space="preserve">«Части речи» </w:t>
            </w:r>
          </w:p>
          <w:p w:rsidR="00F7481F" w:rsidRDefault="00F7481F" w:rsidP="00F7481F">
            <w:pPr>
              <w:pStyle w:val="a4"/>
              <w:ind w:left="0"/>
              <w:rPr>
                <w:sz w:val="24"/>
                <w:szCs w:val="24"/>
              </w:rPr>
            </w:pPr>
          </w:p>
        </w:tc>
        <w:tc>
          <w:tcPr>
            <w:tcW w:w="1134" w:type="dxa"/>
          </w:tcPr>
          <w:p w:rsidR="00F7481F" w:rsidRDefault="00F7481F" w:rsidP="00F7481F">
            <w:pPr>
              <w:pStyle w:val="a4"/>
              <w:ind w:left="0"/>
              <w:rPr>
                <w:sz w:val="24"/>
                <w:szCs w:val="24"/>
              </w:rPr>
            </w:pPr>
            <w:r>
              <w:rPr>
                <w:sz w:val="24"/>
                <w:szCs w:val="24"/>
              </w:rPr>
              <w:t xml:space="preserve"> </w:t>
            </w:r>
            <w:r w:rsidR="004A24C5">
              <w:rPr>
                <w:sz w:val="24"/>
                <w:szCs w:val="24"/>
              </w:rPr>
              <w:t xml:space="preserve">26 </w:t>
            </w:r>
            <w:r>
              <w:rPr>
                <w:sz w:val="24"/>
                <w:szCs w:val="24"/>
              </w:rPr>
              <w:t>ч</w:t>
            </w:r>
            <w:r w:rsidRPr="00F17C36">
              <w:rPr>
                <w:sz w:val="24"/>
                <w:szCs w:val="24"/>
              </w:rPr>
              <w:t>.</w:t>
            </w:r>
          </w:p>
        </w:tc>
        <w:tc>
          <w:tcPr>
            <w:tcW w:w="3118" w:type="dxa"/>
          </w:tcPr>
          <w:p w:rsidR="00F7481F" w:rsidRPr="00E44E3B" w:rsidRDefault="00F7481F" w:rsidP="00F7481F">
            <w:pPr>
              <w:rPr>
                <w:sz w:val="24"/>
                <w:szCs w:val="24"/>
              </w:rPr>
            </w:pPr>
            <w:r w:rsidRPr="00E44E3B">
              <w:rPr>
                <w:sz w:val="24"/>
                <w:szCs w:val="24"/>
              </w:rPr>
              <w:t>Практикум,</w:t>
            </w:r>
          </w:p>
          <w:p w:rsidR="00F7481F" w:rsidRPr="00E44E3B" w:rsidRDefault="00F7481F" w:rsidP="00F7481F">
            <w:pPr>
              <w:rPr>
                <w:sz w:val="24"/>
                <w:szCs w:val="24"/>
              </w:rPr>
            </w:pPr>
            <w:r w:rsidRPr="00E44E3B">
              <w:rPr>
                <w:sz w:val="24"/>
                <w:szCs w:val="24"/>
              </w:rPr>
              <w:t xml:space="preserve">задачи с </w:t>
            </w:r>
            <w:proofErr w:type="gramStart"/>
            <w:r w:rsidRPr="00E44E3B">
              <w:rPr>
                <w:sz w:val="24"/>
                <w:szCs w:val="24"/>
              </w:rPr>
              <w:t>противоречивым</w:t>
            </w:r>
            <w:proofErr w:type="gramEnd"/>
          </w:p>
          <w:p w:rsidR="00F7481F" w:rsidRPr="00E44E3B" w:rsidRDefault="00F7481F" w:rsidP="00F7481F">
            <w:pPr>
              <w:rPr>
                <w:sz w:val="24"/>
                <w:szCs w:val="24"/>
              </w:rPr>
            </w:pPr>
            <w:r w:rsidRPr="00E44E3B">
              <w:rPr>
                <w:sz w:val="24"/>
                <w:szCs w:val="24"/>
              </w:rPr>
              <w:t>условием;</w:t>
            </w:r>
          </w:p>
          <w:p w:rsidR="00F7481F" w:rsidRPr="00E44E3B" w:rsidRDefault="00F7481F" w:rsidP="00F7481F">
            <w:pPr>
              <w:rPr>
                <w:sz w:val="24"/>
                <w:szCs w:val="24"/>
              </w:rPr>
            </w:pPr>
            <w:r w:rsidRPr="00E44E3B">
              <w:rPr>
                <w:sz w:val="24"/>
                <w:szCs w:val="24"/>
              </w:rPr>
              <w:t>организация</w:t>
            </w:r>
          </w:p>
          <w:p w:rsidR="00F7481F" w:rsidRPr="00E44E3B" w:rsidRDefault="00F7481F" w:rsidP="00F7481F">
            <w:pPr>
              <w:rPr>
                <w:sz w:val="24"/>
                <w:szCs w:val="24"/>
              </w:rPr>
            </w:pPr>
            <w:r w:rsidRPr="00E44E3B">
              <w:rPr>
                <w:sz w:val="24"/>
                <w:szCs w:val="24"/>
              </w:rPr>
              <w:t>совместной</w:t>
            </w:r>
          </w:p>
          <w:p w:rsidR="00F7481F" w:rsidRPr="00E44E3B" w:rsidRDefault="00F7481F" w:rsidP="00F7481F">
            <w:pPr>
              <w:rPr>
                <w:sz w:val="24"/>
                <w:szCs w:val="24"/>
              </w:rPr>
            </w:pPr>
            <w:r w:rsidRPr="00E44E3B">
              <w:rPr>
                <w:sz w:val="24"/>
                <w:szCs w:val="24"/>
              </w:rPr>
              <w:t>учебной деятельности</w:t>
            </w:r>
          </w:p>
          <w:p w:rsidR="00F7481F" w:rsidRPr="00E44E3B" w:rsidRDefault="00F7481F" w:rsidP="00F7481F">
            <w:pPr>
              <w:rPr>
                <w:bCs/>
                <w:sz w:val="24"/>
                <w:szCs w:val="24"/>
              </w:rPr>
            </w:pPr>
            <w:r w:rsidRPr="00E44E3B">
              <w:rPr>
                <w:bCs/>
                <w:sz w:val="24"/>
                <w:szCs w:val="24"/>
              </w:rPr>
              <w:t>беседа;</w:t>
            </w:r>
          </w:p>
          <w:p w:rsidR="00F7481F" w:rsidRPr="00E44E3B" w:rsidRDefault="00F7481F" w:rsidP="00F7481F">
            <w:pPr>
              <w:rPr>
                <w:bCs/>
                <w:sz w:val="24"/>
                <w:szCs w:val="24"/>
              </w:rPr>
            </w:pPr>
            <w:r w:rsidRPr="00E44E3B">
              <w:rPr>
                <w:bCs/>
                <w:sz w:val="24"/>
                <w:szCs w:val="24"/>
              </w:rPr>
              <w:t>исследование;</w:t>
            </w:r>
          </w:p>
          <w:p w:rsidR="00F7481F" w:rsidRDefault="00F7481F" w:rsidP="00F7481F">
            <w:pPr>
              <w:rPr>
                <w:sz w:val="24"/>
                <w:szCs w:val="24"/>
              </w:rPr>
            </w:pPr>
            <w:r w:rsidRPr="00E44E3B">
              <w:rPr>
                <w:bCs/>
                <w:sz w:val="24"/>
                <w:szCs w:val="24"/>
              </w:rPr>
              <w:t>проблемно-поисковые задания</w:t>
            </w:r>
          </w:p>
        </w:tc>
        <w:tc>
          <w:tcPr>
            <w:tcW w:w="2409" w:type="dxa"/>
          </w:tcPr>
          <w:p w:rsidR="00F7481F" w:rsidRDefault="00F7481F" w:rsidP="00F7481F">
            <w:pPr>
              <w:pStyle w:val="a4"/>
              <w:ind w:left="0"/>
              <w:rPr>
                <w:bCs/>
                <w:sz w:val="24"/>
                <w:szCs w:val="24"/>
              </w:rPr>
            </w:pPr>
            <w:r w:rsidRPr="00005F07">
              <w:rPr>
                <w:bCs/>
                <w:sz w:val="24"/>
                <w:szCs w:val="24"/>
              </w:rPr>
              <w:t>Тематический, текущий контроль, самооценка, самоконтроль</w:t>
            </w:r>
            <w:r>
              <w:rPr>
                <w:bCs/>
                <w:sz w:val="24"/>
                <w:szCs w:val="24"/>
              </w:rPr>
              <w:t>.</w:t>
            </w:r>
          </w:p>
          <w:p w:rsidR="00F7481F" w:rsidRDefault="00F7481F" w:rsidP="00F7481F">
            <w:pPr>
              <w:pStyle w:val="a4"/>
              <w:ind w:left="0"/>
              <w:rPr>
                <w:sz w:val="24"/>
                <w:szCs w:val="24"/>
              </w:rPr>
            </w:pPr>
            <w:r>
              <w:rPr>
                <w:sz w:val="24"/>
                <w:szCs w:val="24"/>
              </w:rPr>
              <w:t>Словар</w:t>
            </w:r>
            <w:r w:rsidRPr="009678E2">
              <w:rPr>
                <w:sz w:val="24"/>
                <w:szCs w:val="24"/>
              </w:rPr>
              <w:t>ный диктант</w:t>
            </w:r>
          </w:p>
          <w:p w:rsidR="00F7481F" w:rsidRDefault="00F7481F" w:rsidP="00F7481F">
            <w:pPr>
              <w:pStyle w:val="a4"/>
              <w:ind w:left="0"/>
              <w:rPr>
                <w:sz w:val="24"/>
                <w:szCs w:val="24"/>
              </w:rPr>
            </w:pPr>
            <w:r w:rsidRPr="00005F07">
              <w:rPr>
                <w:sz w:val="24"/>
                <w:szCs w:val="24"/>
              </w:rPr>
              <w:t>Проверочная работа</w:t>
            </w:r>
          </w:p>
          <w:p w:rsidR="00F7481F" w:rsidRDefault="00F7481F" w:rsidP="00F7481F">
            <w:pPr>
              <w:pStyle w:val="a4"/>
              <w:ind w:left="0"/>
              <w:rPr>
                <w:sz w:val="24"/>
                <w:szCs w:val="24"/>
              </w:rPr>
            </w:pPr>
            <w:r>
              <w:rPr>
                <w:sz w:val="24"/>
                <w:szCs w:val="24"/>
              </w:rPr>
              <w:t>Диктант</w:t>
            </w:r>
          </w:p>
        </w:tc>
      </w:tr>
      <w:tr w:rsidR="00F7481F" w:rsidTr="00F7481F">
        <w:tc>
          <w:tcPr>
            <w:tcW w:w="851" w:type="dxa"/>
          </w:tcPr>
          <w:p w:rsidR="00F7481F" w:rsidRDefault="00F7481F" w:rsidP="00C911F5">
            <w:pPr>
              <w:pStyle w:val="a4"/>
              <w:numPr>
                <w:ilvl w:val="0"/>
                <w:numId w:val="7"/>
              </w:numPr>
              <w:rPr>
                <w:sz w:val="24"/>
                <w:szCs w:val="24"/>
              </w:rPr>
            </w:pPr>
          </w:p>
        </w:tc>
        <w:tc>
          <w:tcPr>
            <w:tcW w:w="2410" w:type="dxa"/>
          </w:tcPr>
          <w:p w:rsidR="00F7481F" w:rsidRPr="00F17C36" w:rsidRDefault="00F7481F" w:rsidP="00F7481F">
            <w:pPr>
              <w:pStyle w:val="a4"/>
              <w:ind w:left="0"/>
              <w:rPr>
                <w:sz w:val="24"/>
                <w:szCs w:val="24"/>
              </w:rPr>
            </w:pPr>
            <w:r w:rsidRPr="00F17C36">
              <w:rPr>
                <w:sz w:val="24"/>
                <w:szCs w:val="24"/>
              </w:rPr>
              <w:t xml:space="preserve">«Предложение. Текст» </w:t>
            </w:r>
          </w:p>
          <w:p w:rsidR="00F7481F" w:rsidRPr="00005F07" w:rsidRDefault="00F7481F" w:rsidP="00F7481F">
            <w:pPr>
              <w:pStyle w:val="a4"/>
              <w:ind w:left="0"/>
              <w:rPr>
                <w:sz w:val="24"/>
                <w:szCs w:val="24"/>
              </w:rPr>
            </w:pPr>
          </w:p>
        </w:tc>
        <w:tc>
          <w:tcPr>
            <w:tcW w:w="1134" w:type="dxa"/>
          </w:tcPr>
          <w:p w:rsidR="00F7481F" w:rsidRPr="00005F07" w:rsidRDefault="00F7481F" w:rsidP="00F7481F">
            <w:pPr>
              <w:pStyle w:val="a4"/>
              <w:ind w:left="0"/>
              <w:rPr>
                <w:sz w:val="24"/>
                <w:szCs w:val="24"/>
              </w:rPr>
            </w:pPr>
            <w:r>
              <w:rPr>
                <w:sz w:val="24"/>
                <w:szCs w:val="24"/>
              </w:rPr>
              <w:t xml:space="preserve"> </w:t>
            </w:r>
            <w:r w:rsidR="004A24C5">
              <w:rPr>
                <w:sz w:val="24"/>
                <w:szCs w:val="24"/>
              </w:rPr>
              <w:t xml:space="preserve">9 </w:t>
            </w:r>
            <w:r>
              <w:rPr>
                <w:sz w:val="24"/>
                <w:szCs w:val="24"/>
              </w:rPr>
              <w:t>ч</w:t>
            </w:r>
            <w:r w:rsidRPr="00F17C36">
              <w:rPr>
                <w:sz w:val="24"/>
                <w:szCs w:val="24"/>
              </w:rPr>
              <w:t>.</w:t>
            </w:r>
          </w:p>
        </w:tc>
        <w:tc>
          <w:tcPr>
            <w:tcW w:w="3118" w:type="dxa"/>
          </w:tcPr>
          <w:p w:rsidR="00F7481F" w:rsidRPr="006A7BA3" w:rsidRDefault="00F7481F" w:rsidP="00F7481F">
            <w:pPr>
              <w:rPr>
                <w:sz w:val="24"/>
                <w:szCs w:val="24"/>
              </w:rPr>
            </w:pPr>
            <w:r w:rsidRPr="00327A5D">
              <w:rPr>
                <w:sz w:val="24"/>
                <w:szCs w:val="24"/>
              </w:rPr>
              <w:t>Списывают текст (вписывают пропущенные орфограммы)</w:t>
            </w:r>
          </w:p>
        </w:tc>
        <w:tc>
          <w:tcPr>
            <w:tcW w:w="2409" w:type="dxa"/>
          </w:tcPr>
          <w:p w:rsidR="00F7481F" w:rsidRPr="00E44E3B" w:rsidRDefault="00F7481F" w:rsidP="00F7481F">
            <w:pPr>
              <w:rPr>
                <w:bCs/>
                <w:sz w:val="24"/>
                <w:szCs w:val="24"/>
              </w:rPr>
            </w:pPr>
            <w:r w:rsidRPr="00E44E3B">
              <w:rPr>
                <w:bCs/>
                <w:sz w:val="24"/>
                <w:szCs w:val="24"/>
              </w:rPr>
              <w:t>Словарный диктант</w:t>
            </w:r>
          </w:p>
          <w:p w:rsidR="00F7481F" w:rsidRDefault="00F7481F" w:rsidP="00F7481F">
            <w:pPr>
              <w:pStyle w:val="a4"/>
              <w:ind w:left="0"/>
              <w:rPr>
                <w:bCs/>
                <w:sz w:val="24"/>
                <w:szCs w:val="24"/>
              </w:rPr>
            </w:pPr>
            <w:r>
              <w:rPr>
                <w:bCs/>
                <w:sz w:val="24"/>
                <w:szCs w:val="24"/>
              </w:rPr>
              <w:t>Д</w:t>
            </w:r>
            <w:r w:rsidRPr="00E44E3B">
              <w:rPr>
                <w:bCs/>
                <w:sz w:val="24"/>
                <w:szCs w:val="24"/>
              </w:rPr>
              <w:t>иктант</w:t>
            </w:r>
            <w:r w:rsidRPr="00F20E56">
              <w:rPr>
                <w:bCs/>
                <w:sz w:val="24"/>
                <w:szCs w:val="24"/>
              </w:rPr>
              <w:t xml:space="preserve"> Промежуточная аттестация</w:t>
            </w:r>
          </w:p>
          <w:p w:rsidR="00F7481F" w:rsidRPr="00005F07" w:rsidRDefault="00F7481F" w:rsidP="00F7481F">
            <w:pPr>
              <w:pStyle w:val="a4"/>
              <w:ind w:left="0"/>
              <w:rPr>
                <w:bCs/>
                <w:sz w:val="24"/>
                <w:szCs w:val="24"/>
              </w:rPr>
            </w:pPr>
          </w:p>
        </w:tc>
      </w:tr>
      <w:tr w:rsidR="00F7481F" w:rsidTr="00F7481F">
        <w:tc>
          <w:tcPr>
            <w:tcW w:w="851" w:type="dxa"/>
          </w:tcPr>
          <w:p w:rsidR="00F7481F" w:rsidRDefault="00F7481F" w:rsidP="00C911F5">
            <w:pPr>
              <w:pStyle w:val="a4"/>
              <w:numPr>
                <w:ilvl w:val="0"/>
                <w:numId w:val="7"/>
              </w:numPr>
              <w:rPr>
                <w:sz w:val="24"/>
                <w:szCs w:val="24"/>
              </w:rPr>
            </w:pPr>
          </w:p>
        </w:tc>
        <w:tc>
          <w:tcPr>
            <w:tcW w:w="2410" w:type="dxa"/>
          </w:tcPr>
          <w:p w:rsidR="00F7481F" w:rsidRDefault="00F7481F" w:rsidP="00F7481F">
            <w:pPr>
              <w:pStyle w:val="a4"/>
              <w:ind w:left="0"/>
              <w:rPr>
                <w:sz w:val="24"/>
                <w:szCs w:val="24"/>
              </w:rPr>
            </w:pPr>
            <w:r w:rsidRPr="00F17C36">
              <w:rPr>
                <w:sz w:val="24"/>
                <w:szCs w:val="24"/>
              </w:rPr>
              <w:t xml:space="preserve">«Повторение </w:t>
            </w:r>
            <w:proofErr w:type="gramStart"/>
            <w:r w:rsidRPr="00F17C36">
              <w:rPr>
                <w:sz w:val="24"/>
                <w:szCs w:val="24"/>
              </w:rPr>
              <w:t>изученного</w:t>
            </w:r>
            <w:proofErr w:type="gramEnd"/>
            <w:r w:rsidRPr="00F17C36">
              <w:rPr>
                <w:sz w:val="24"/>
                <w:szCs w:val="24"/>
              </w:rPr>
              <w:t xml:space="preserve"> за год» </w:t>
            </w:r>
          </w:p>
        </w:tc>
        <w:tc>
          <w:tcPr>
            <w:tcW w:w="1134" w:type="dxa"/>
          </w:tcPr>
          <w:p w:rsidR="00F7481F" w:rsidRDefault="00F7481F" w:rsidP="00F7481F">
            <w:pPr>
              <w:pStyle w:val="a4"/>
              <w:ind w:left="0"/>
              <w:rPr>
                <w:sz w:val="24"/>
                <w:szCs w:val="24"/>
              </w:rPr>
            </w:pPr>
            <w:r>
              <w:rPr>
                <w:sz w:val="24"/>
                <w:szCs w:val="24"/>
              </w:rPr>
              <w:t xml:space="preserve"> </w:t>
            </w:r>
            <w:r w:rsidR="004A24C5">
              <w:rPr>
                <w:sz w:val="24"/>
                <w:szCs w:val="24"/>
              </w:rPr>
              <w:t xml:space="preserve">7 </w:t>
            </w:r>
            <w:r>
              <w:rPr>
                <w:sz w:val="24"/>
                <w:szCs w:val="24"/>
              </w:rPr>
              <w:t>ч</w:t>
            </w:r>
            <w:r w:rsidRPr="00F17C36">
              <w:rPr>
                <w:sz w:val="24"/>
                <w:szCs w:val="24"/>
              </w:rPr>
              <w:t>.</w:t>
            </w:r>
          </w:p>
        </w:tc>
        <w:tc>
          <w:tcPr>
            <w:tcW w:w="3118" w:type="dxa"/>
          </w:tcPr>
          <w:p w:rsidR="00F7481F" w:rsidRDefault="00F7481F" w:rsidP="00F7481F">
            <w:pPr>
              <w:pStyle w:val="a4"/>
              <w:ind w:left="0"/>
              <w:rPr>
                <w:sz w:val="24"/>
                <w:szCs w:val="24"/>
              </w:rPr>
            </w:pPr>
            <w:r w:rsidRPr="00005F07">
              <w:rPr>
                <w:sz w:val="24"/>
                <w:szCs w:val="24"/>
              </w:rPr>
              <w:t>Анализируют работу, исправляют ошибки, закрепляют пройденный материал</w:t>
            </w:r>
          </w:p>
        </w:tc>
        <w:tc>
          <w:tcPr>
            <w:tcW w:w="2409" w:type="dxa"/>
          </w:tcPr>
          <w:p w:rsidR="00F7481F" w:rsidRDefault="00F7481F" w:rsidP="00F7481F">
            <w:pPr>
              <w:pStyle w:val="a4"/>
              <w:ind w:left="0"/>
              <w:rPr>
                <w:sz w:val="24"/>
                <w:szCs w:val="24"/>
              </w:rPr>
            </w:pPr>
            <w:r>
              <w:rPr>
                <w:sz w:val="24"/>
                <w:szCs w:val="24"/>
              </w:rPr>
              <w:t>Текущий контроль Коллектив</w:t>
            </w:r>
            <w:r w:rsidRPr="00005F07">
              <w:rPr>
                <w:sz w:val="24"/>
                <w:szCs w:val="24"/>
              </w:rPr>
              <w:t>ная работа</w:t>
            </w:r>
          </w:p>
        </w:tc>
      </w:tr>
    </w:tbl>
    <w:p w:rsidR="00F7481F" w:rsidRPr="00BA2C2C" w:rsidRDefault="00F7481F" w:rsidP="00F7481F">
      <w:pPr>
        <w:pStyle w:val="a4"/>
        <w:spacing w:after="0" w:line="240" w:lineRule="auto"/>
        <w:rPr>
          <w:rFonts w:ascii="Times New Roman" w:hAnsi="Times New Roman" w:cs="Times New Roman"/>
          <w:sz w:val="24"/>
          <w:szCs w:val="24"/>
        </w:rPr>
      </w:pPr>
    </w:p>
    <w:p w:rsidR="00F7481F" w:rsidRDefault="00F7481F" w:rsidP="00F7481F">
      <w:pPr>
        <w:pStyle w:val="a4"/>
        <w:jc w:val="center"/>
        <w:rPr>
          <w:rFonts w:ascii="Times New Roman" w:hAnsi="Times New Roman" w:cs="Times New Roman"/>
          <w:b/>
          <w:bCs/>
          <w:sz w:val="24"/>
          <w:szCs w:val="24"/>
        </w:rPr>
      </w:pPr>
      <w:r w:rsidRPr="00386D5F">
        <w:rPr>
          <w:rFonts w:ascii="Times New Roman" w:hAnsi="Times New Roman" w:cs="Times New Roman"/>
          <w:b/>
          <w:bCs/>
          <w:sz w:val="24"/>
          <w:szCs w:val="24"/>
        </w:rPr>
        <w:t>11. Планируемые результаты изучения учебного предмета.</w:t>
      </w:r>
    </w:p>
    <w:p w:rsidR="00F7481F" w:rsidRPr="008424F8" w:rsidRDefault="00F7481F" w:rsidP="00F7481F">
      <w:pPr>
        <w:spacing w:after="0" w:line="240" w:lineRule="auto"/>
        <w:ind w:firstLine="709"/>
        <w:rPr>
          <w:rFonts w:ascii="Times New Roman" w:hAnsi="Times New Roman" w:cs="Times New Roman"/>
          <w:bCs/>
          <w:sz w:val="24"/>
          <w:szCs w:val="24"/>
        </w:rPr>
      </w:pPr>
      <w:proofErr w:type="spellStart"/>
      <w:r w:rsidRPr="008424F8">
        <w:rPr>
          <w:rFonts w:ascii="Times New Roman" w:hAnsi="Times New Roman" w:cs="Times New Roman"/>
          <w:b/>
          <w:bCs/>
          <w:sz w:val="24"/>
          <w:szCs w:val="24"/>
        </w:rPr>
        <w:t>Общеучебные</w:t>
      </w:r>
      <w:proofErr w:type="spellEnd"/>
      <w:r w:rsidRPr="008424F8">
        <w:rPr>
          <w:rFonts w:ascii="Times New Roman" w:hAnsi="Times New Roman" w:cs="Times New Roman"/>
          <w:b/>
          <w:bCs/>
          <w:sz w:val="24"/>
          <w:szCs w:val="24"/>
        </w:rPr>
        <w:t xml:space="preserve"> умения, навыки и способы деятельности.</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В процессе освоения предметного содержания русского языка,  обучающиеся должны приобрести общие учебные умения, навыки и способы деятельности:</w:t>
      </w:r>
    </w:p>
    <w:p w:rsidR="00F7481F" w:rsidRPr="008424F8" w:rsidRDefault="00F7481F" w:rsidP="00C911F5">
      <w:pPr>
        <w:numPr>
          <w:ilvl w:val="0"/>
          <w:numId w:val="12"/>
        </w:numPr>
        <w:spacing w:after="0" w:line="240" w:lineRule="auto"/>
        <w:rPr>
          <w:rFonts w:ascii="Times New Roman" w:hAnsi="Times New Roman" w:cs="Times New Roman"/>
          <w:bCs/>
          <w:sz w:val="24"/>
          <w:szCs w:val="24"/>
        </w:rPr>
      </w:pPr>
      <w:r w:rsidRPr="008424F8">
        <w:rPr>
          <w:rFonts w:ascii="Times New Roman" w:hAnsi="Times New Roman" w:cs="Times New Roman"/>
          <w:bCs/>
          <w:sz w:val="24"/>
          <w:szCs w:val="24"/>
        </w:rPr>
        <w:t>наблюдать над словом, предложением, текстом как единицами речи и языка, их функциями в общении;</w:t>
      </w:r>
    </w:p>
    <w:p w:rsidR="00F7481F" w:rsidRPr="008424F8" w:rsidRDefault="00F7481F" w:rsidP="00C911F5">
      <w:pPr>
        <w:numPr>
          <w:ilvl w:val="0"/>
          <w:numId w:val="12"/>
        </w:numPr>
        <w:spacing w:after="0" w:line="240" w:lineRule="auto"/>
        <w:rPr>
          <w:rFonts w:ascii="Times New Roman" w:hAnsi="Times New Roman" w:cs="Times New Roman"/>
          <w:bCs/>
          <w:sz w:val="24"/>
          <w:szCs w:val="24"/>
        </w:rPr>
      </w:pPr>
      <w:r w:rsidRPr="008424F8">
        <w:rPr>
          <w:rFonts w:ascii="Times New Roman" w:hAnsi="Times New Roman" w:cs="Times New Roman"/>
          <w:bCs/>
          <w:sz w:val="24"/>
          <w:szCs w:val="24"/>
        </w:rPr>
        <w:t>развивать внимание к устной и письменной речи;</w:t>
      </w:r>
    </w:p>
    <w:p w:rsidR="00F7481F" w:rsidRPr="008424F8" w:rsidRDefault="00F7481F" w:rsidP="00C911F5">
      <w:pPr>
        <w:numPr>
          <w:ilvl w:val="0"/>
          <w:numId w:val="12"/>
        </w:numPr>
        <w:spacing w:after="0" w:line="240" w:lineRule="auto"/>
        <w:rPr>
          <w:rFonts w:ascii="Times New Roman" w:hAnsi="Times New Roman" w:cs="Times New Roman"/>
          <w:bCs/>
          <w:sz w:val="24"/>
          <w:szCs w:val="24"/>
        </w:rPr>
      </w:pPr>
      <w:r w:rsidRPr="008424F8">
        <w:rPr>
          <w:rFonts w:ascii="Times New Roman" w:hAnsi="Times New Roman" w:cs="Times New Roman"/>
          <w:bCs/>
          <w:sz w:val="24"/>
          <w:szCs w:val="24"/>
        </w:rPr>
        <w:t xml:space="preserve">формировать умения организовывать свое познавательную деятельность по учебнику: искать пути решения учебной задачи, точно выполнять задания; </w:t>
      </w:r>
    </w:p>
    <w:p w:rsidR="00F7481F" w:rsidRPr="008424F8" w:rsidRDefault="00F7481F" w:rsidP="00C911F5">
      <w:pPr>
        <w:numPr>
          <w:ilvl w:val="0"/>
          <w:numId w:val="12"/>
        </w:numPr>
        <w:spacing w:after="0" w:line="240" w:lineRule="auto"/>
        <w:rPr>
          <w:rFonts w:ascii="Times New Roman" w:hAnsi="Times New Roman" w:cs="Times New Roman"/>
          <w:bCs/>
          <w:sz w:val="24"/>
          <w:szCs w:val="24"/>
        </w:rPr>
      </w:pPr>
      <w:r w:rsidRPr="008424F8">
        <w:rPr>
          <w:rFonts w:ascii="Times New Roman" w:hAnsi="Times New Roman" w:cs="Times New Roman"/>
          <w:bCs/>
          <w:sz w:val="24"/>
          <w:szCs w:val="24"/>
        </w:rPr>
        <w:t>составлять слова из букв и слогов разрезной азбуки</w:t>
      </w:r>
    </w:p>
    <w:p w:rsidR="00F7481F" w:rsidRPr="008424F8" w:rsidRDefault="00F7481F" w:rsidP="00C911F5">
      <w:pPr>
        <w:numPr>
          <w:ilvl w:val="0"/>
          <w:numId w:val="12"/>
        </w:numPr>
        <w:spacing w:after="0" w:line="240" w:lineRule="auto"/>
        <w:rPr>
          <w:rFonts w:ascii="Times New Roman" w:hAnsi="Times New Roman" w:cs="Times New Roman"/>
          <w:bCs/>
          <w:sz w:val="24"/>
          <w:szCs w:val="24"/>
        </w:rPr>
      </w:pPr>
      <w:r w:rsidRPr="008424F8">
        <w:rPr>
          <w:rFonts w:ascii="Times New Roman" w:hAnsi="Times New Roman" w:cs="Times New Roman"/>
          <w:bCs/>
          <w:sz w:val="24"/>
          <w:szCs w:val="24"/>
        </w:rPr>
        <w:t xml:space="preserve">правильно списывать буквы и слова с рукописного и печатного текста </w:t>
      </w:r>
    </w:p>
    <w:p w:rsidR="00F7481F" w:rsidRPr="008424F8" w:rsidRDefault="00F7481F" w:rsidP="00C911F5">
      <w:pPr>
        <w:numPr>
          <w:ilvl w:val="0"/>
          <w:numId w:val="12"/>
        </w:numPr>
        <w:spacing w:after="0" w:line="240" w:lineRule="auto"/>
        <w:rPr>
          <w:rFonts w:ascii="Times New Roman" w:hAnsi="Times New Roman" w:cs="Times New Roman"/>
          <w:bCs/>
          <w:sz w:val="24"/>
          <w:szCs w:val="24"/>
        </w:rPr>
      </w:pPr>
      <w:r w:rsidRPr="008424F8">
        <w:rPr>
          <w:rFonts w:ascii="Times New Roman" w:hAnsi="Times New Roman" w:cs="Times New Roman"/>
          <w:bCs/>
          <w:sz w:val="24"/>
          <w:szCs w:val="24"/>
        </w:rPr>
        <w:t>писать под диктовку слова, написание которых не расходится с произношением, и короткие предложения из подобных слов,</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писать большую букву в начале предложения, в именах людей и кличках животных.</w:t>
      </w:r>
    </w:p>
    <w:p w:rsidR="00F7481F" w:rsidRPr="008424F8" w:rsidRDefault="00F7481F" w:rsidP="00F7481F">
      <w:pPr>
        <w:spacing w:after="0" w:line="240" w:lineRule="auto"/>
        <w:ind w:firstLine="709"/>
        <w:rPr>
          <w:rFonts w:ascii="Times New Roman" w:hAnsi="Times New Roman" w:cs="Times New Roman"/>
          <w:bCs/>
          <w:sz w:val="24"/>
          <w:szCs w:val="24"/>
        </w:rPr>
      </w:pP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
          <w:bCs/>
          <w:sz w:val="24"/>
          <w:szCs w:val="24"/>
        </w:rPr>
        <w:t>Основные требования к знаниям, умениям и навыкам учащихся.</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lastRenderedPageBreak/>
        <w:t>Учащиеся должны знать:</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названия и порядок букв русского алфавита;</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признаки гласных и согласных звуков, звонкие и глухие, твердые и мягкие согласные звуки; пары согласных звуков по звонкости-глухости;</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правила переноса слов;</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признаки предложения и текста;</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правила речевого этикета.</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Учащиеся должны уметь:</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использовать правила речевого этикета в соответствии с ситуацией и целью общения;</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вести диалог с собеседником, проявляя к нему внимание и уважение;</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различать устные и письменные формы общения;</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каллиграфически правильно списывать слова, предложения и тексты в 40—50 слов без пропусков и искажений;</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xml:space="preserve">— проверять </w:t>
      </w:r>
      <w:proofErr w:type="gramStart"/>
      <w:r w:rsidRPr="008424F8">
        <w:rPr>
          <w:rFonts w:ascii="Times New Roman" w:hAnsi="Times New Roman" w:cs="Times New Roman"/>
          <w:bCs/>
          <w:sz w:val="24"/>
          <w:szCs w:val="24"/>
        </w:rPr>
        <w:t>написанное</w:t>
      </w:r>
      <w:proofErr w:type="gramEnd"/>
      <w:r w:rsidRPr="008424F8">
        <w:rPr>
          <w:rFonts w:ascii="Times New Roman" w:hAnsi="Times New Roman" w:cs="Times New Roman"/>
          <w:bCs/>
          <w:sz w:val="24"/>
          <w:szCs w:val="24"/>
        </w:rPr>
        <w:t>, сравнивая с образцом;</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xml:space="preserve">— проводить </w:t>
      </w:r>
      <w:proofErr w:type="spellStart"/>
      <w:proofErr w:type="gramStart"/>
      <w:r w:rsidRPr="008424F8">
        <w:rPr>
          <w:rFonts w:ascii="Times New Roman" w:hAnsi="Times New Roman" w:cs="Times New Roman"/>
          <w:bCs/>
          <w:sz w:val="24"/>
          <w:szCs w:val="24"/>
        </w:rPr>
        <w:t>звуко</w:t>
      </w:r>
      <w:proofErr w:type="spellEnd"/>
      <w:r w:rsidRPr="008424F8">
        <w:rPr>
          <w:rFonts w:ascii="Times New Roman" w:hAnsi="Times New Roman" w:cs="Times New Roman"/>
          <w:bCs/>
          <w:sz w:val="24"/>
          <w:szCs w:val="24"/>
        </w:rPr>
        <w:t>-буквенный</w:t>
      </w:r>
      <w:proofErr w:type="gramEnd"/>
      <w:r w:rsidRPr="008424F8">
        <w:rPr>
          <w:rFonts w:ascii="Times New Roman" w:hAnsi="Times New Roman" w:cs="Times New Roman"/>
          <w:bCs/>
          <w:sz w:val="24"/>
          <w:szCs w:val="24"/>
        </w:rPr>
        <w:t xml:space="preserve"> анализ слов, делить слова на слоги, ставить ударение, находить ударный и безударные слоги, переносить слова по слогам;</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обозначать мягкость согласных звуков на письме с помощью букв е, ё, и, ю, я, ь;</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писать заглавную букву в именах собственных;</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писать под диктовку без ошибок предложения и небольшие тексты (в 30—40 слов), включающие слова, произношение которых совпадает с их написанием;</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xml:space="preserve">— правильно писать слова с сочетаниями </w:t>
      </w:r>
      <w:proofErr w:type="spellStart"/>
      <w:r w:rsidRPr="008424F8">
        <w:rPr>
          <w:rFonts w:ascii="Times New Roman" w:hAnsi="Times New Roman" w:cs="Times New Roman"/>
          <w:bCs/>
          <w:sz w:val="24"/>
          <w:szCs w:val="24"/>
        </w:rPr>
        <w:t>жи</w:t>
      </w:r>
      <w:proofErr w:type="spellEnd"/>
      <w:r w:rsidRPr="008424F8">
        <w:rPr>
          <w:rFonts w:ascii="Times New Roman" w:hAnsi="Times New Roman" w:cs="Times New Roman"/>
          <w:bCs/>
          <w:sz w:val="24"/>
          <w:szCs w:val="24"/>
        </w:rPr>
        <w:t xml:space="preserve"> — ши,</w:t>
      </w:r>
    </w:p>
    <w:p w:rsidR="00F7481F" w:rsidRPr="008424F8" w:rsidRDefault="00F7481F" w:rsidP="00F7481F">
      <w:pPr>
        <w:spacing w:after="0" w:line="240" w:lineRule="auto"/>
        <w:ind w:firstLine="709"/>
        <w:rPr>
          <w:rFonts w:ascii="Times New Roman" w:hAnsi="Times New Roman" w:cs="Times New Roman"/>
          <w:bCs/>
          <w:sz w:val="24"/>
          <w:szCs w:val="24"/>
        </w:rPr>
      </w:pPr>
      <w:proofErr w:type="spellStart"/>
      <w:proofErr w:type="gramStart"/>
      <w:r w:rsidRPr="008424F8">
        <w:rPr>
          <w:rFonts w:ascii="Times New Roman" w:hAnsi="Times New Roman" w:cs="Times New Roman"/>
          <w:bCs/>
          <w:sz w:val="24"/>
          <w:szCs w:val="24"/>
        </w:rPr>
        <w:t>ча</w:t>
      </w:r>
      <w:proofErr w:type="spellEnd"/>
      <w:r w:rsidRPr="008424F8">
        <w:rPr>
          <w:rFonts w:ascii="Times New Roman" w:hAnsi="Times New Roman" w:cs="Times New Roman"/>
          <w:bCs/>
          <w:sz w:val="24"/>
          <w:szCs w:val="24"/>
        </w:rPr>
        <w:t>—ща</w:t>
      </w:r>
      <w:proofErr w:type="gramEnd"/>
      <w:r w:rsidRPr="008424F8">
        <w:rPr>
          <w:rFonts w:ascii="Times New Roman" w:hAnsi="Times New Roman" w:cs="Times New Roman"/>
          <w:bCs/>
          <w:sz w:val="24"/>
          <w:szCs w:val="24"/>
        </w:rPr>
        <w:t xml:space="preserve">, чу — </w:t>
      </w:r>
      <w:proofErr w:type="spellStart"/>
      <w:r w:rsidRPr="008424F8">
        <w:rPr>
          <w:rFonts w:ascii="Times New Roman" w:hAnsi="Times New Roman" w:cs="Times New Roman"/>
          <w:bCs/>
          <w:sz w:val="24"/>
          <w:szCs w:val="24"/>
        </w:rPr>
        <w:t>щу</w:t>
      </w:r>
      <w:proofErr w:type="spellEnd"/>
      <w:r w:rsidRPr="008424F8">
        <w:rPr>
          <w:rFonts w:ascii="Times New Roman" w:hAnsi="Times New Roman" w:cs="Times New Roman"/>
          <w:bCs/>
          <w:sz w:val="24"/>
          <w:szCs w:val="24"/>
        </w:rPr>
        <w:t xml:space="preserve">, </w:t>
      </w:r>
      <w:proofErr w:type="spellStart"/>
      <w:r w:rsidRPr="008424F8">
        <w:rPr>
          <w:rFonts w:ascii="Times New Roman" w:hAnsi="Times New Roman" w:cs="Times New Roman"/>
          <w:bCs/>
          <w:sz w:val="24"/>
          <w:szCs w:val="24"/>
        </w:rPr>
        <w:t>чк</w:t>
      </w:r>
      <w:proofErr w:type="spellEnd"/>
      <w:r w:rsidRPr="008424F8">
        <w:rPr>
          <w:rFonts w:ascii="Times New Roman" w:hAnsi="Times New Roman" w:cs="Times New Roman"/>
          <w:bCs/>
          <w:sz w:val="24"/>
          <w:szCs w:val="24"/>
        </w:rPr>
        <w:t xml:space="preserve">, </w:t>
      </w:r>
      <w:proofErr w:type="spellStart"/>
      <w:r w:rsidRPr="008424F8">
        <w:rPr>
          <w:rFonts w:ascii="Times New Roman" w:hAnsi="Times New Roman" w:cs="Times New Roman"/>
          <w:bCs/>
          <w:sz w:val="24"/>
          <w:szCs w:val="24"/>
        </w:rPr>
        <w:t>чн</w:t>
      </w:r>
      <w:proofErr w:type="spellEnd"/>
      <w:r w:rsidRPr="008424F8">
        <w:rPr>
          <w:rFonts w:ascii="Times New Roman" w:hAnsi="Times New Roman" w:cs="Times New Roman"/>
          <w:bCs/>
          <w:sz w:val="24"/>
          <w:szCs w:val="24"/>
        </w:rPr>
        <w:t xml:space="preserve">, </w:t>
      </w:r>
      <w:proofErr w:type="spellStart"/>
      <w:r w:rsidRPr="008424F8">
        <w:rPr>
          <w:rFonts w:ascii="Times New Roman" w:hAnsi="Times New Roman" w:cs="Times New Roman"/>
          <w:bCs/>
          <w:sz w:val="24"/>
          <w:szCs w:val="24"/>
        </w:rPr>
        <w:t>щн</w:t>
      </w:r>
      <w:proofErr w:type="spellEnd"/>
      <w:r w:rsidRPr="008424F8">
        <w:rPr>
          <w:rFonts w:ascii="Times New Roman" w:hAnsi="Times New Roman" w:cs="Times New Roman"/>
          <w:bCs/>
          <w:sz w:val="24"/>
          <w:szCs w:val="24"/>
        </w:rPr>
        <w:t>; слова с непроверяемыми буквами, слова с удвоенными согласными, слова с разделительным мягким знаком (ь);</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различать предлоги и приставки; писать предлоги раздельно с другими словами;</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находить корень в группе родственных слов; самостоятельно подбирать однокоренные слова, образовывать слова с помощью приставок и суффиксов (простейшие случаи);</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xml:space="preserve">— проверять правильность обозначения безударных гласных и парных согласных звуков в </w:t>
      </w:r>
      <w:proofErr w:type="gramStart"/>
      <w:r w:rsidRPr="008424F8">
        <w:rPr>
          <w:rFonts w:ascii="Times New Roman" w:hAnsi="Times New Roman" w:cs="Times New Roman"/>
          <w:bCs/>
          <w:sz w:val="24"/>
          <w:szCs w:val="24"/>
        </w:rPr>
        <w:t>корне слова</w:t>
      </w:r>
      <w:proofErr w:type="gramEnd"/>
      <w:r w:rsidRPr="008424F8">
        <w:rPr>
          <w:rFonts w:ascii="Times New Roman" w:hAnsi="Times New Roman" w:cs="Times New Roman"/>
          <w:bCs/>
          <w:sz w:val="24"/>
          <w:szCs w:val="24"/>
        </w:rPr>
        <w:t xml:space="preserve"> путем изменения его формы или подбора однокоренных слов;</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выделять предложение из сплошного текста, составлять предложение на заданную тему;</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находить в предложении главные члены;</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определять части речи (имя существительное, глагол, прилагательное) по обобщенному значению предметности, действия, признака и по вопросам;</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определять число имен существительных, прилагательных, глаголов;</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письменно отвечать на вопросы, самостоятельно составлять и записывать 2—3 предложения на заданную тему;</w:t>
      </w:r>
    </w:p>
    <w:p w:rsidR="00F7481F" w:rsidRPr="008424F8" w:rsidRDefault="00F7481F" w:rsidP="00F7481F">
      <w:pPr>
        <w:spacing w:after="0" w:line="240" w:lineRule="auto"/>
        <w:ind w:firstLine="709"/>
        <w:rPr>
          <w:rFonts w:ascii="Times New Roman" w:hAnsi="Times New Roman" w:cs="Times New Roman"/>
          <w:bCs/>
          <w:sz w:val="24"/>
          <w:szCs w:val="24"/>
        </w:rPr>
      </w:pPr>
      <w:r w:rsidRPr="008424F8">
        <w:rPr>
          <w:rFonts w:ascii="Times New Roman" w:hAnsi="Times New Roman" w:cs="Times New Roman"/>
          <w:bCs/>
          <w:sz w:val="24"/>
          <w:szCs w:val="24"/>
        </w:rPr>
        <w:t>— писать изложение текста в 40—55 слов с использованием вопросов.</w:t>
      </w:r>
    </w:p>
    <w:p w:rsidR="00F7481F" w:rsidRPr="008424F8" w:rsidRDefault="00F7481F" w:rsidP="00F7481F">
      <w:pPr>
        <w:spacing w:after="0" w:line="240" w:lineRule="auto"/>
        <w:ind w:firstLine="709"/>
        <w:rPr>
          <w:rFonts w:ascii="Times New Roman" w:hAnsi="Times New Roman" w:cs="Times New Roman"/>
          <w:sz w:val="24"/>
          <w:szCs w:val="24"/>
        </w:rPr>
      </w:pPr>
    </w:p>
    <w:p w:rsidR="00F7481F" w:rsidRPr="008424F8" w:rsidRDefault="00F7481F" w:rsidP="00F7481F">
      <w:pPr>
        <w:spacing w:after="0" w:line="240" w:lineRule="auto"/>
        <w:ind w:firstLine="709"/>
        <w:jc w:val="center"/>
        <w:rPr>
          <w:rFonts w:ascii="Times New Roman" w:hAnsi="Times New Roman" w:cs="Times New Roman"/>
          <w:b/>
          <w:sz w:val="24"/>
          <w:szCs w:val="24"/>
        </w:rPr>
      </w:pPr>
      <w:r w:rsidRPr="008424F8">
        <w:rPr>
          <w:rFonts w:ascii="Times New Roman" w:hAnsi="Times New Roman" w:cs="Times New Roman"/>
          <w:b/>
          <w:sz w:val="24"/>
          <w:szCs w:val="24"/>
        </w:rPr>
        <w:t>12. Учебно-методическое обеспечение.</w:t>
      </w:r>
    </w:p>
    <w:p w:rsidR="00F7481F" w:rsidRPr="00386D5F" w:rsidRDefault="00F7481F" w:rsidP="00F7481F">
      <w:pPr>
        <w:spacing w:after="0" w:line="240" w:lineRule="auto"/>
        <w:ind w:firstLine="709"/>
        <w:jc w:val="center"/>
        <w:rPr>
          <w:rFonts w:ascii="Times New Roman" w:hAnsi="Times New Roman" w:cs="Times New Roman"/>
          <w:b/>
          <w:sz w:val="24"/>
          <w:szCs w:val="24"/>
        </w:rPr>
      </w:pPr>
    </w:p>
    <w:p w:rsidR="00F7481F" w:rsidRDefault="00F7481F" w:rsidP="00C911F5">
      <w:pPr>
        <w:numPr>
          <w:ilvl w:val="0"/>
          <w:numId w:val="13"/>
        </w:numPr>
        <w:spacing w:after="0" w:line="240" w:lineRule="auto"/>
        <w:rPr>
          <w:rFonts w:ascii="Times New Roman" w:hAnsi="Times New Roman" w:cs="Times New Roman"/>
          <w:sz w:val="24"/>
          <w:szCs w:val="24"/>
        </w:rPr>
      </w:pPr>
      <w:r w:rsidRPr="003735B0">
        <w:rPr>
          <w:rFonts w:ascii="Times New Roman" w:hAnsi="Times New Roman" w:cs="Times New Roman"/>
          <w:sz w:val="24"/>
          <w:szCs w:val="24"/>
        </w:rPr>
        <w:t>Климанова Л.Ф., Макеева С.Г,  Русский язык. Учебни</w:t>
      </w:r>
      <w:r>
        <w:rPr>
          <w:rFonts w:ascii="Times New Roman" w:hAnsi="Times New Roman" w:cs="Times New Roman"/>
          <w:sz w:val="24"/>
          <w:szCs w:val="24"/>
        </w:rPr>
        <w:t>к.2 класс.  М. Просвещение, 2016.</w:t>
      </w:r>
    </w:p>
    <w:p w:rsidR="00F7481F" w:rsidRDefault="00F7481F" w:rsidP="00C911F5">
      <w:pPr>
        <w:numPr>
          <w:ilvl w:val="0"/>
          <w:numId w:val="1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Климанова Л.Ф. </w:t>
      </w:r>
      <w:r w:rsidRPr="003735B0">
        <w:rPr>
          <w:rFonts w:ascii="Times New Roman" w:hAnsi="Times New Roman" w:cs="Times New Roman"/>
          <w:sz w:val="24"/>
          <w:szCs w:val="24"/>
        </w:rPr>
        <w:t>Рабочая тетрадь 2 класс. Пособие для учащихся образовател</w:t>
      </w:r>
      <w:r>
        <w:rPr>
          <w:rFonts w:ascii="Times New Roman" w:hAnsi="Times New Roman" w:cs="Times New Roman"/>
          <w:sz w:val="24"/>
          <w:szCs w:val="24"/>
        </w:rPr>
        <w:t>ьных учреждений. М. Просвещение, 2017.</w:t>
      </w:r>
    </w:p>
    <w:p w:rsidR="00F7481F" w:rsidRPr="003735B0" w:rsidRDefault="00F7481F" w:rsidP="00C911F5">
      <w:pPr>
        <w:pStyle w:val="a4"/>
        <w:numPr>
          <w:ilvl w:val="0"/>
          <w:numId w:val="13"/>
        </w:numPr>
        <w:rPr>
          <w:rFonts w:ascii="Times New Roman" w:hAnsi="Times New Roman" w:cs="Times New Roman"/>
          <w:sz w:val="24"/>
          <w:szCs w:val="24"/>
        </w:rPr>
      </w:pPr>
      <w:r w:rsidRPr="003735B0">
        <w:rPr>
          <w:rFonts w:ascii="Times New Roman" w:hAnsi="Times New Roman" w:cs="Times New Roman"/>
          <w:sz w:val="24"/>
          <w:szCs w:val="24"/>
        </w:rPr>
        <w:t>Климанова Л.Ф., Макеева С.Г. Методическое пособие к учебнику Русский язык  2 класс. М.: Просвещение,</w:t>
      </w:r>
      <w:r>
        <w:rPr>
          <w:rFonts w:ascii="Times New Roman" w:hAnsi="Times New Roman" w:cs="Times New Roman"/>
          <w:sz w:val="24"/>
          <w:szCs w:val="24"/>
        </w:rPr>
        <w:t xml:space="preserve"> 2016.</w:t>
      </w:r>
    </w:p>
    <w:p w:rsidR="00F7481F" w:rsidRDefault="00F7481F" w:rsidP="00F7481F">
      <w:pPr>
        <w:spacing w:after="0" w:line="240" w:lineRule="auto"/>
        <w:ind w:firstLine="709"/>
        <w:rPr>
          <w:rFonts w:ascii="Times New Roman" w:hAnsi="Times New Roman" w:cs="Times New Roman"/>
          <w:sz w:val="24"/>
          <w:szCs w:val="24"/>
        </w:rPr>
      </w:pPr>
    </w:p>
    <w:p w:rsidR="00F7481F" w:rsidRDefault="00F7481F" w:rsidP="00F7481F">
      <w:pPr>
        <w:tabs>
          <w:tab w:val="center" w:pos="5244"/>
          <w:tab w:val="left" w:pos="8400"/>
        </w:tabs>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ab/>
      </w:r>
    </w:p>
    <w:p w:rsidR="00F7481F" w:rsidRDefault="00F7481F" w:rsidP="00F7481F">
      <w:pPr>
        <w:tabs>
          <w:tab w:val="center" w:pos="5244"/>
          <w:tab w:val="left" w:pos="8400"/>
        </w:tabs>
        <w:spacing w:after="0" w:line="240" w:lineRule="auto"/>
        <w:ind w:firstLine="709"/>
        <w:rPr>
          <w:rFonts w:ascii="Times New Roman" w:hAnsi="Times New Roman" w:cs="Times New Roman"/>
          <w:b/>
          <w:sz w:val="24"/>
          <w:szCs w:val="24"/>
        </w:rPr>
      </w:pPr>
    </w:p>
    <w:p w:rsidR="00F7481F" w:rsidRDefault="00F7481F" w:rsidP="004A24C5">
      <w:pPr>
        <w:tabs>
          <w:tab w:val="center" w:pos="5244"/>
          <w:tab w:val="left" w:pos="8400"/>
        </w:tabs>
        <w:spacing w:after="0" w:line="240" w:lineRule="auto"/>
        <w:ind w:firstLine="709"/>
        <w:jc w:val="center"/>
        <w:rPr>
          <w:rFonts w:ascii="Times New Roman" w:hAnsi="Times New Roman" w:cs="Times New Roman"/>
          <w:b/>
          <w:sz w:val="24"/>
          <w:szCs w:val="24"/>
        </w:rPr>
      </w:pPr>
      <w:r w:rsidRPr="00386D5F">
        <w:rPr>
          <w:rFonts w:ascii="Times New Roman" w:hAnsi="Times New Roman" w:cs="Times New Roman"/>
          <w:b/>
          <w:sz w:val="24"/>
          <w:szCs w:val="24"/>
        </w:rPr>
        <w:lastRenderedPageBreak/>
        <w:t>13. Материально-техническое  обеспечение.</w:t>
      </w:r>
    </w:p>
    <w:p w:rsidR="00F7481F" w:rsidRPr="003735B0" w:rsidRDefault="00F7481F" w:rsidP="00F7481F">
      <w:pPr>
        <w:tabs>
          <w:tab w:val="center" w:pos="5244"/>
          <w:tab w:val="left" w:pos="8400"/>
        </w:tabs>
        <w:spacing w:after="0" w:line="240" w:lineRule="auto"/>
        <w:ind w:firstLine="709"/>
        <w:rPr>
          <w:rFonts w:ascii="Times New Roman" w:hAnsi="Times New Roman" w:cs="Times New Roman"/>
          <w:b/>
          <w:sz w:val="24"/>
          <w:szCs w:val="24"/>
        </w:rPr>
      </w:pPr>
      <w:r w:rsidRPr="003735B0">
        <w:rPr>
          <w:rFonts w:ascii="Times New Roman" w:hAnsi="Times New Roman" w:cs="Times New Roman"/>
          <w:sz w:val="24"/>
          <w:szCs w:val="24"/>
        </w:rPr>
        <w:t>Технологические карты Русский язык</w:t>
      </w:r>
      <w:proofErr w:type="gramStart"/>
      <w:r w:rsidRPr="003735B0">
        <w:rPr>
          <w:rFonts w:ascii="Times New Roman" w:hAnsi="Times New Roman" w:cs="Times New Roman"/>
          <w:sz w:val="24"/>
          <w:szCs w:val="24"/>
        </w:rPr>
        <w:t>.</w:t>
      </w:r>
      <w:proofErr w:type="gramEnd"/>
      <w:r w:rsidRPr="003735B0">
        <w:rPr>
          <w:rFonts w:ascii="Times New Roman" w:hAnsi="Times New Roman" w:cs="Times New Roman"/>
          <w:sz w:val="24"/>
          <w:szCs w:val="24"/>
        </w:rPr>
        <w:t xml:space="preserve"> (</w:t>
      </w:r>
      <w:proofErr w:type="gramStart"/>
      <w:r w:rsidRPr="003735B0">
        <w:rPr>
          <w:rFonts w:ascii="Times New Roman" w:hAnsi="Times New Roman" w:cs="Times New Roman"/>
          <w:sz w:val="24"/>
          <w:szCs w:val="24"/>
        </w:rPr>
        <w:t>с</w:t>
      </w:r>
      <w:proofErr w:type="gramEnd"/>
      <w:r w:rsidRPr="003735B0">
        <w:rPr>
          <w:rFonts w:ascii="Times New Roman" w:hAnsi="Times New Roman" w:cs="Times New Roman"/>
          <w:sz w:val="24"/>
          <w:szCs w:val="24"/>
        </w:rPr>
        <w:t xml:space="preserve"> сайта: </w:t>
      </w:r>
      <w:hyperlink r:id="rId7" w:history="1">
        <w:r w:rsidRPr="003735B0">
          <w:rPr>
            <w:rStyle w:val="ab"/>
            <w:rFonts w:ascii="Times New Roman" w:hAnsi="Times New Roman" w:cs="Times New Roman"/>
            <w:sz w:val="24"/>
            <w:szCs w:val="24"/>
            <w:lang w:val="en-US"/>
          </w:rPr>
          <w:t>www</w:t>
        </w:r>
        <w:r w:rsidRPr="003735B0">
          <w:rPr>
            <w:rStyle w:val="ab"/>
            <w:rFonts w:ascii="Times New Roman" w:hAnsi="Times New Roman" w:cs="Times New Roman"/>
            <w:sz w:val="24"/>
            <w:szCs w:val="24"/>
          </w:rPr>
          <w:t>.</w:t>
        </w:r>
        <w:proofErr w:type="spellStart"/>
        <w:r w:rsidRPr="003735B0">
          <w:rPr>
            <w:rStyle w:val="ab"/>
            <w:rFonts w:ascii="Times New Roman" w:hAnsi="Times New Roman" w:cs="Times New Roman"/>
            <w:sz w:val="24"/>
            <w:szCs w:val="24"/>
            <w:lang w:val="en-US"/>
          </w:rPr>
          <w:t>prosv</w:t>
        </w:r>
        <w:proofErr w:type="spellEnd"/>
        <w:r w:rsidRPr="003735B0">
          <w:rPr>
            <w:rStyle w:val="ab"/>
            <w:rFonts w:ascii="Times New Roman" w:hAnsi="Times New Roman" w:cs="Times New Roman"/>
            <w:sz w:val="24"/>
            <w:szCs w:val="24"/>
          </w:rPr>
          <w:t>.</w:t>
        </w:r>
        <w:proofErr w:type="spellStart"/>
        <w:r w:rsidRPr="003735B0">
          <w:rPr>
            <w:rStyle w:val="ab"/>
            <w:rFonts w:ascii="Times New Roman" w:hAnsi="Times New Roman" w:cs="Times New Roman"/>
            <w:sz w:val="24"/>
            <w:szCs w:val="24"/>
            <w:lang w:val="en-US"/>
          </w:rPr>
          <w:t>ru</w:t>
        </w:r>
        <w:proofErr w:type="spellEnd"/>
        <w:r w:rsidRPr="003735B0">
          <w:rPr>
            <w:rStyle w:val="ab"/>
            <w:rFonts w:ascii="Times New Roman" w:hAnsi="Times New Roman" w:cs="Times New Roman"/>
            <w:sz w:val="24"/>
            <w:szCs w:val="24"/>
          </w:rPr>
          <w:t>/</w:t>
        </w:r>
        <w:proofErr w:type="spellStart"/>
        <w:r w:rsidRPr="003735B0">
          <w:rPr>
            <w:rStyle w:val="ab"/>
            <w:rFonts w:ascii="Times New Roman" w:hAnsi="Times New Roman" w:cs="Times New Roman"/>
            <w:sz w:val="24"/>
            <w:szCs w:val="24"/>
            <w:lang w:val="en-US"/>
          </w:rPr>
          <w:t>umk</w:t>
        </w:r>
        <w:proofErr w:type="spellEnd"/>
        <w:r w:rsidRPr="003735B0">
          <w:rPr>
            <w:rStyle w:val="ab"/>
            <w:rFonts w:ascii="Times New Roman" w:hAnsi="Times New Roman" w:cs="Times New Roman"/>
            <w:sz w:val="24"/>
            <w:szCs w:val="24"/>
          </w:rPr>
          <w:t>/</w:t>
        </w:r>
        <w:proofErr w:type="spellStart"/>
        <w:r w:rsidRPr="003735B0">
          <w:rPr>
            <w:rStyle w:val="ab"/>
            <w:rFonts w:ascii="Times New Roman" w:hAnsi="Times New Roman" w:cs="Times New Roman"/>
            <w:sz w:val="24"/>
            <w:szCs w:val="24"/>
            <w:lang w:val="en-US"/>
          </w:rPr>
          <w:t>perspektiva</w:t>
        </w:r>
        <w:proofErr w:type="spellEnd"/>
      </w:hyperlink>
      <w:r w:rsidRPr="003735B0">
        <w:rPr>
          <w:rFonts w:ascii="Times New Roman" w:hAnsi="Times New Roman" w:cs="Times New Roman"/>
          <w:sz w:val="24"/>
          <w:szCs w:val="24"/>
        </w:rPr>
        <w:t>)</w:t>
      </w:r>
    </w:p>
    <w:p w:rsidR="00F7481F" w:rsidRPr="00386D5F" w:rsidRDefault="00F7481F" w:rsidP="00F7481F">
      <w:pPr>
        <w:spacing w:after="0" w:line="240" w:lineRule="auto"/>
        <w:ind w:firstLine="709"/>
        <w:rPr>
          <w:rFonts w:ascii="Times New Roman" w:hAnsi="Times New Roman" w:cs="Times New Roman"/>
          <w:sz w:val="24"/>
          <w:szCs w:val="24"/>
        </w:rPr>
      </w:pPr>
      <w:r w:rsidRPr="00386D5F">
        <w:rPr>
          <w:rFonts w:ascii="Times New Roman" w:hAnsi="Times New Roman" w:cs="Times New Roman"/>
          <w:sz w:val="24"/>
          <w:szCs w:val="24"/>
        </w:rPr>
        <w:t>ноутбук,</w:t>
      </w:r>
    </w:p>
    <w:p w:rsidR="00F7481F" w:rsidRDefault="00F7481F" w:rsidP="00F7481F">
      <w:pPr>
        <w:spacing w:after="0" w:line="240" w:lineRule="auto"/>
        <w:ind w:firstLine="709"/>
        <w:rPr>
          <w:rFonts w:ascii="Times New Roman" w:hAnsi="Times New Roman" w:cs="Times New Roman"/>
          <w:sz w:val="24"/>
          <w:szCs w:val="24"/>
        </w:rPr>
      </w:pPr>
      <w:r>
        <w:rPr>
          <w:rFonts w:ascii="Times New Roman" w:hAnsi="Times New Roman" w:cs="Times New Roman"/>
          <w:sz w:val="24"/>
          <w:szCs w:val="24"/>
        </w:rPr>
        <w:t>проектор</w:t>
      </w:r>
    </w:p>
    <w:p w:rsidR="00F7481F" w:rsidRDefault="00F7481F" w:rsidP="00F7481F">
      <w:pPr>
        <w:spacing w:after="0" w:line="240" w:lineRule="auto"/>
        <w:ind w:firstLine="709"/>
        <w:rPr>
          <w:rFonts w:ascii="Times New Roman" w:hAnsi="Times New Roman" w:cs="Times New Roman"/>
          <w:sz w:val="24"/>
          <w:szCs w:val="24"/>
        </w:rPr>
      </w:pPr>
    </w:p>
    <w:p w:rsidR="00F7481F" w:rsidRDefault="00F7481F" w:rsidP="00F7481F">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14. </w:t>
      </w:r>
      <w:r w:rsidRPr="00386D5F">
        <w:rPr>
          <w:rFonts w:ascii="Times New Roman" w:hAnsi="Times New Roman" w:cs="Times New Roman"/>
          <w:b/>
          <w:sz w:val="24"/>
          <w:szCs w:val="24"/>
        </w:rPr>
        <w:t>Контрольно-измерительные материалы:</w:t>
      </w:r>
    </w:p>
    <w:p w:rsidR="00F7481F" w:rsidRPr="00386D5F" w:rsidRDefault="00F7481F" w:rsidP="00F7481F">
      <w:pPr>
        <w:spacing w:after="0" w:line="240" w:lineRule="auto"/>
        <w:ind w:firstLine="709"/>
        <w:jc w:val="center"/>
        <w:rPr>
          <w:rFonts w:ascii="Times New Roman" w:hAnsi="Times New Roman" w:cs="Times New Roman"/>
          <w:b/>
          <w:sz w:val="24"/>
          <w:szCs w:val="24"/>
        </w:rPr>
      </w:pPr>
    </w:p>
    <w:p w:rsidR="00F7481F" w:rsidRPr="003735B0" w:rsidRDefault="00F7481F" w:rsidP="00F7481F">
      <w:pPr>
        <w:spacing w:after="0" w:line="240" w:lineRule="auto"/>
        <w:ind w:firstLine="709"/>
        <w:rPr>
          <w:rFonts w:ascii="Times New Roman" w:hAnsi="Times New Roman" w:cs="Times New Roman"/>
          <w:sz w:val="24"/>
          <w:szCs w:val="24"/>
        </w:rPr>
      </w:pPr>
      <w:r w:rsidRPr="003735B0">
        <w:rPr>
          <w:rFonts w:ascii="Times New Roman" w:hAnsi="Times New Roman" w:cs="Times New Roman"/>
          <w:sz w:val="24"/>
          <w:szCs w:val="24"/>
        </w:rPr>
        <w:t>1.</w:t>
      </w:r>
      <w:r>
        <w:rPr>
          <w:rFonts w:ascii="Times New Roman" w:hAnsi="Times New Roman" w:cs="Times New Roman"/>
          <w:sz w:val="24"/>
          <w:szCs w:val="24"/>
        </w:rPr>
        <w:t xml:space="preserve"> </w:t>
      </w:r>
      <w:r w:rsidRPr="003735B0">
        <w:rPr>
          <w:rFonts w:ascii="Times New Roman" w:hAnsi="Times New Roman" w:cs="Times New Roman"/>
          <w:sz w:val="24"/>
          <w:szCs w:val="24"/>
        </w:rPr>
        <w:t xml:space="preserve">Игнатьева Т.В., </w:t>
      </w:r>
      <w:proofErr w:type="spellStart"/>
      <w:r w:rsidRPr="003735B0">
        <w:rPr>
          <w:rFonts w:ascii="Times New Roman" w:hAnsi="Times New Roman" w:cs="Times New Roman"/>
          <w:sz w:val="24"/>
          <w:szCs w:val="24"/>
        </w:rPr>
        <w:t>Тикунова</w:t>
      </w:r>
      <w:proofErr w:type="spellEnd"/>
      <w:r w:rsidRPr="003735B0">
        <w:rPr>
          <w:rFonts w:ascii="Times New Roman" w:hAnsi="Times New Roman" w:cs="Times New Roman"/>
          <w:sz w:val="24"/>
          <w:szCs w:val="24"/>
        </w:rPr>
        <w:t xml:space="preserve"> Л.И.. Контрольные, проверочные и творческие работы по рус</w:t>
      </w:r>
      <w:r>
        <w:rPr>
          <w:rFonts w:ascii="Times New Roman" w:hAnsi="Times New Roman" w:cs="Times New Roman"/>
          <w:sz w:val="24"/>
          <w:szCs w:val="24"/>
        </w:rPr>
        <w:t>скому языку. М., «Экзамен», 2015</w:t>
      </w:r>
      <w:r w:rsidRPr="003735B0">
        <w:rPr>
          <w:rFonts w:ascii="Times New Roman" w:hAnsi="Times New Roman" w:cs="Times New Roman"/>
          <w:sz w:val="24"/>
          <w:szCs w:val="24"/>
        </w:rPr>
        <w:t xml:space="preserve"> год.</w:t>
      </w:r>
    </w:p>
    <w:p w:rsidR="00F7481F" w:rsidRPr="003735B0" w:rsidRDefault="00F7481F" w:rsidP="00F7481F">
      <w:pPr>
        <w:spacing w:after="0" w:line="240" w:lineRule="auto"/>
        <w:ind w:firstLine="709"/>
        <w:rPr>
          <w:rFonts w:ascii="Times New Roman" w:hAnsi="Times New Roman" w:cs="Times New Roman"/>
          <w:sz w:val="24"/>
          <w:szCs w:val="24"/>
        </w:rPr>
      </w:pPr>
      <w:r w:rsidRPr="003735B0">
        <w:rPr>
          <w:rFonts w:ascii="Times New Roman" w:hAnsi="Times New Roman" w:cs="Times New Roman"/>
          <w:sz w:val="24"/>
          <w:szCs w:val="24"/>
        </w:rPr>
        <w:t>2.</w:t>
      </w:r>
      <w:r>
        <w:rPr>
          <w:rFonts w:ascii="Times New Roman" w:hAnsi="Times New Roman" w:cs="Times New Roman"/>
          <w:sz w:val="24"/>
          <w:szCs w:val="24"/>
        </w:rPr>
        <w:t xml:space="preserve"> </w:t>
      </w:r>
      <w:r w:rsidRPr="003735B0">
        <w:rPr>
          <w:rFonts w:ascii="Times New Roman" w:hAnsi="Times New Roman" w:cs="Times New Roman"/>
          <w:sz w:val="24"/>
          <w:szCs w:val="24"/>
        </w:rPr>
        <w:t>Ракитина М.Г.</w:t>
      </w:r>
      <w:r>
        <w:rPr>
          <w:rFonts w:ascii="Times New Roman" w:hAnsi="Times New Roman" w:cs="Times New Roman"/>
          <w:sz w:val="24"/>
          <w:szCs w:val="24"/>
        </w:rPr>
        <w:t xml:space="preserve"> Тесты. М., «Айрис-Пресс», 2016 </w:t>
      </w:r>
      <w:r w:rsidRPr="003735B0">
        <w:rPr>
          <w:rFonts w:ascii="Times New Roman" w:hAnsi="Times New Roman" w:cs="Times New Roman"/>
          <w:sz w:val="24"/>
          <w:szCs w:val="24"/>
        </w:rPr>
        <w:t>год.</w:t>
      </w:r>
    </w:p>
    <w:p w:rsidR="00F7481F" w:rsidRPr="003735B0" w:rsidRDefault="00F7481F" w:rsidP="00F7481F">
      <w:pPr>
        <w:spacing w:after="0" w:line="240" w:lineRule="auto"/>
        <w:ind w:firstLine="709"/>
        <w:rPr>
          <w:rFonts w:ascii="Times New Roman" w:hAnsi="Times New Roman" w:cs="Times New Roman"/>
          <w:b/>
          <w:sz w:val="24"/>
          <w:szCs w:val="24"/>
        </w:rPr>
      </w:pPr>
      <w:r w:rsidRPr="003735B0">
        <w:rPr>
          <w:rFonts w:ascii="Times New Roman" w:hAnsi="Times New Roman" w:cs="Times New Roman"/>
          <w:sz w:val="24"/>
          <w:szCs w:val="24"/>
        </w:rPr>
        <w:t>3.</w:t>
      </w:r>
      <w:r>
        <w:rPr>
          <w:rFonts w:ascii="Times New Roman" w:hAnsi="Times New Roman" w:cs="Times New Roman"/>
          <w:sz w:val="24"/>
          <w:szCs w:val="24"/>
        </w:rPr>
        <w:t xml:space="preserve"> </w:t>
      </w:r>
      <w:proofErr w:type="spellStart"/>
      <w:r w:rsidRPr="003735B0">
        <w:rPr>
          <w:rFonts w:ascii="Times New Roman" w:hAnsi="Times New Roman" w:cs="Times New Roman"/>
          <w:sz w:val="24"/>
          <w:szCs w:val="24"/>
        </w:rPr>
        <w:t>Шевердина</w:t>
      </w:r>
      <w:proofErr w:type="spellEnd"/>
      <w:r w:rsidRPr="003735B0">
        <w:rPr>
          <w:rFonts w:ascii="Times New Roman" w:hAnsi="Times New Roman" w:cs="Times New Roman"/>
          <w:sz w:val="24"/>
          <w:szCs w:val="24"/>
        </w:rPr>
        <w:t xml:space="preserve"> Н.А., </w:t>
      </w:r>
      <w:proofErr w:type="spellStart"/>
      <w:r w:rsidRPr="003735B0">
        <w:rPr>
          <w:rFonts w:ascii="Times New Roman" w:hAnsi="Times New Roman" w:cs="Times New Roman"/>
          <w:sz w:val="24"/>
          <w:szCs w:val="24"/>
        </w:rPr>
        <w:t>Сушинскас</w:t>
      </w:r>
      <w:proofErr w:type="spellEnd"/>
      <w:r w:rsidRPr="003735B0">
        <w:rPr>
          <w:rFonts w:ascii="Times New Roman" w:hAnsi="Times New Roman" w:cs="Times New Roman"/>
          <w:sz w:val="24"/>
          <w:szCs w:val="24"/>
        </w:rPr>
        <w:t xml:space="preserve"> Л.Л. Новые олимпиады для начальной школы. Ростов-на-Дону, «Фени</w:t>
      </w:r>
      <w:r>
        <w:rPr>
          <w:rFonts w:ascii="Times New Roman" w:hAnsi="Times New Roman" w:cs="Times New Roman"/>
          <w:sz w:val="24"/>
          <w:szCs w:val="24"/>
        </w:rPr>
        <w:t>кс», 2016</w:t>
      </w:r>
      <w:r w:rsidRPr="003735B0">
        <w:rPr>
          <w:rFonts w:ascii="Times New Roman" w:hAnsi="Times New Roman" w:cs="Times New Roman"/>
          <w:sz w:val="24"/>
          <w:szCs w:val="24"/>
        </w:rPr>
        <w:t xml:space="preserve"> год.</w:t>
      </w:r>
    </w:p>
    <w:p w:rsidR="00F7481F" w:rsidRDefault="00F7481F" w:rsidP="00F7481F">
      <w:pPr>
        <w:spacing w:after="0" w:line="240" w:lineRule="auto"/>
        <w:ind w:firstLine="709"/>
        <w:rPr>
          <w:rFonts w:ascii="Times New Roman" w:hAnsi="Times New Roman" w:cs="Times New Roman"/>
          <w:sz w:val="24"/>
          <w:szCs w:val="24"/>
        </w:rPr>
      </w:pPr>
    </w:p>
    <w:p w:rsidR="00F7481F" w:rsidRDefault="00F7481F" w:rsidP="00F7481F">
      <w:pPr>
        <w:spacing w:after="0" w:line="240" w:lineRule="auto"/>
        <w:ind w:firstLine="709"/>
        <w:jc w:val="center"/>
        <w:rPr>
          <w:rFonts w:ascii="Times New Roman" w:eastAsia="Times New Roman" w:hAnsi="Times New Roman" w:cs="Times New Roman"/>
          <w:b/>
          <w:sz w:val="24"/>
          <w:szCs w:val="24"/>
        </w:rPr>
      </w:pPr>
      <w:r w:rsidRPr="00386D5F">
        <w:rPr>
          <w:rFonts w:ascii="Times New Roman" w:eastAsia="Times New Roman" w:hAnsi="Times New Roman" w:cs="Times New Roman"/>
          <w:b/>
          <w:sz w:val="24"/>
          <w:szCs w:val="24"/>
        </w:rPr>
        <w:t>15. Список литературы:</w:t>
      </w:r>
    </w:p>
    <w:p w:rsidR="00F7481F" w:rsidRPr="00386D5F" w:rsidRDefault="00F7481F" w:rsidP="00F7481F">
      <w:pPr>
        <w:spacing w:after="0" w:line="240" w:lineRule="auto"/>
        <w:ind w:firstLine="709"/>
        <w:jc w:val="center"/>
        <w:rPr>
          <w:rFonts w:ascii="Times New Roman" w:eastAsia="Times New Roman" w:hAnsi="Times New Roman" w:cs="Times New Roman"/>
          <w:b/>
          <w:sz w:val="24"/>
          <w:szCs w:val="24"/>
        </w:rPr>
      </w:pPr>
    </w:p>
    <w:p w:rsidR="00F7481F" w:rsidRPr="00386D5F" w:rsidRDefault="00F7481F" w:rsidP="00F7481F">
      <w:pPr>
        <w:spacing w:after="0" w:line="240" w:lineRule="auto"/>
        <w:ind w:firstLine="709"/>
        <w:rPr>
          <w:rFonts w:ascii="Times New Roman" w:eastAsia="Times New Roman" w:hAnsi="Times New Roman" w:cs="Times New Roman"/>
          <w:b/>
          <w:sz w:val="24"/>
          <w:szCs w:val="24"/>
        </w:rPr>
      </w:pPr>
      <w:r w:rsidRPr="00386D5F">
        <w:rPr>
          <w:rFonts w:ascii="Times New Roman" w:eastAsia="Times New Roman" w:hAnsi="Times New Roman" w:cs="Times New Roman"/>
          <w:b/>
          <w:sz w:val="24"/>
          <w:szCs w:val="24"/>
        </w:rPr>
        <w:t>- литература, использованная при составлении программы:</w:t>
      </w:r>
    </w:p>
    <w:p w:rsidR="00F7481F" w:rsidRPr="003735B0" w:rsidRDefault="00F7481F" w:rsidP="00F7481F">
      <w:pPr>
        <w:spacing w:after="0" w:line="240" w:lineRule="auto"/>
        <w:ind w:firstLine="709"/>
        <w:jc w:val="both"/>
        <w:rPr>
          <w:rFonts w:ascii="Times New Roman" w:eastAsia="Times New Roman" w:hAnsi="Times New Roman" w:cs="Times New Roman"/>
          <w:sz w:val="24"/>
          <w:szCs w:val="24"/>
        </w:rPr>
      </w:pPr>
      <w:r w:rsidRPr="003735B0">
        <w:rPr>
          <w:rFonts w:ascii="Times New Roman" w:eastAsia="Times New Roman" w:hAnsi="Times New Roman" w:cs="Times New Roman"/>
          <w:sz w:val="24"/>
          <w:szCs w:val="24"/>
        </w:rPr>
        <w:t>1. Климанова Л.Ф., Бабушкина Т.В. Методическое пособие к учебнику «Русский</w:t>
      </w:r>
      <w:r>
        <w:rPr>
          <w:rFonts w:ascii="Times New Roman" w:eastAsia="Times New Roman" w:hAnsi="Times New Roman" w:cs="Times New Roman"/>
          <w:sz w:val="24"/>
          <w:szCs w:val="24"/>
        </w:rPr>
        <w:t xml:space="preserve"> язык». М., «Просвещение», 2016 </w:t>
      </w:r>
      <w:r w:rsidRPr="003735B0">
        <w:rPr>
          <w:rFonts w:ascii="Times New Roman" w:eastAsia="Times New Roman" w:hAnsi="Times New Roman" w:cs="Times New Roman"/>
          <w:sz w:val="24"/>
          <w:szCs w:val="24"/>
        </w:rPr>
        <w:t>год.</w:t>
      </w:r>
    </w:p>
    <w:p w:rsidR="00F7481F" w:rsidRPr="003735B0" w:rsidRDefault="00F7481F" w:rsidP="00F7481F">
      <w:pPr>
        <w:spacing w:after="0" w:line="240" w:lineRule="auto"/>
        <w:ind w:firstLine="709"/>
        <w:jc w:val="both"/>
        <w:rPr>
          <w:rFonts w:ascii="Times New Roman" w:eastAsia="Times New Roman" w:hAnsi="Times New Roman" w:cs="Times New Roman"/>
          <w:sz w:val="24"/>
          <w:szCs w:val="24"/>
        </w:rPr>
      </w:pPr>
      <w:r w:rsidRPr="003735B0">
        <w:rPr>
          <w:rFonts w:ascii="Times New Roman" w:eastAsia="Times New Roman" w:hAnsi="Times New Roman" w:cs="Times New Roman"/>
          <w:sz w:val="24"/>
          <w:szCs w:val="24"/>
        </w:rPr>
        <w:t xml:space="preserve"> 2. Нормативно-правовой документ. Контроль и оценка </w:t>
      </w:r>
      <w:r>
        <w:rPr>
          <w:rFonts w:ascii="Times New Roman" w:eastAsia="Times New Roman" w:hAnsi="Times New Roman" w:cs="Times New Roman"/>
          <w:sz w:val="24"/>
          <w:szCs w:val="24"/>
        </w:rPr>
        <w:t>результатов обучения. — М., 2008</w:t>
      </w:r>
      <w:r w:rsidRPr="003735B0">
        <w:rPr>
          <w:rFonts w:ascii="Times New Roman" w:eastAsia="Times New Roman" w:hAnsi="Times New Roman" w:cs="Times New Roman"/>
          <w:sz w:val="24"/>
          <w:szCs w:val="24"/>
        </w:rPr>
        <w:t>.</w:t>
      </w:r>
    </w:p>
    <w:p w:rsidR="00F7481F" w:rsidRPr="003735B0" w:rsidRDefault="00F7481F" w:rsidP="00F7481F">
      <w:pPr>
        <w:spacing w:after="0" w:line="240" w:lineRule="auto"/>
        <w:ind w:firstLine="709"/>
        <w:jc w:val="both"/>
        <w:rPr>
          <w:rFonts w:ascii="Times New Roman" w:eastAsia="Times New Roman" w:hAnsi="Times New Roman" w:cs="Times New Roman"/>
          <w:sz w:val="24"/>
          <w:szCs w:val="24"/>
        </w:rPr>
      </w:pPr>
      <w:r w:rsidRPr="003735B0">
        <w:rPr>
          <w:rFonts w:ascii="Times New Roman" w:eastAsia="Times New Roman" w:hAnsi="Times New Roman" w:cs="Times New Roman"/>
          <w:sz w:val="24"/>
          <w:szCs w:val="24"/>
        </w:rPr>
        <w:t>3. «Перспектива»: Программы для начальной школы. — М.: Просвещение, 2011.</w:t>
      </w:r>
    </w:p>
    <w:p w:rsidR="00F7481F" w:rsidRPr="003735B0" w:rsidRDefault="00F7481F" w:rsidP="00F7481F">
      <w:pPr>
        <w:spacing w:after="0" w:line="240" w:lineRule="auto"/>
        <w:ind w:firstLine="709"/>
        <w:jc w:val="both"/>
        <w:rPr>
          <w:rFonts w:ascii="Times New Roman" w:eastAsia="Times New Roman" w:hAnsi="Times New Roman" w:cs="Times New Roman"/>
          <w:sz w:val="24"/>
          <w:szCs w:val="24"/>
        </w:rPr>
      </w:pPr>
      <w:r w:rsidRPr="003735B0">
        <w:rPr>
          <w:rFonts w:ascii="Times New Roman" w:eastAsia="Times New Roman" w:hAnsi="Times New Roman" w:cs="Times New Roman"/>
          <w:sz w:val="24"/>
          <w:szCs w:val="24"/>
        </w:rPr>
        <w:t xml:space="preserve">4. Климанова Л.Ф., Бабушкина Т.В. Методическое пособие к учебнику «Русский язык». Диктанты, </w:t>
      </w:r>
      <w:proofErr w:type="spellStart"/>
      <w:r w:rsidRPr="003735B0">
        <w:rPr>
          <w:rFonts w:ascii="Times New Roman" w:eastAsia="Times New Roman" w:hAnsi="Times New Roman" w:cs="Times New Roman"/>
          <w:sz w:val="24"/>
          <w:szCs w:val="24"/>
        </w:rPr>
        <w:t>срезовые</w:t>
      </w:r>
      <w:proofErr w:type="spellEnd"/>
      <w:r w:rsidRPr="003735B0">
        <w:rPr>
          <w:rFonts w:ascii="Times New Roman" w:eastAsia="Times New Roman" w:hAnsi="Times New Roman" w:cs="Times New Roman"/>
          <w:sz w:val="24"/>
          <w:szCs w:val="24"/>
        </w:rPr>
        <w:t xml:space="preserve"> работы. М., «Просвещение», 2011 год.</w:t>
      </w:r>
    </w:p>
    <w:p w:rsidR="00F7481F" w:rsidRPr="00386D5F" w:rsidRDefault="00F7481F" w:rsidP="00F7481F">
      <w:pPr>
        <w:spacing w:after="0" w:line="240" w:lineRule="auto"/>
        <w:ind w:firstLine="709"/>
        <w:jc w:val="both"/>
        <w:rPr>
          <w:rFonts w:ascii="Times New Roman" w:eastAsia="Times New Roman" w:hAnsi="Times New Roman" w:cs="Times New Roman"/>
          <w:sz w:val="24"/>
          <w:szCs w:val="24"/>
        </w:rPr>
      </w:pPr>
      <w:r w:rsidRPr="00386D5F">
        <w:rPr>
          <w:rFonts w:ascii="Times New Roman" w:eastAsia="Times New Roman" w:hAnsi="Times New Roman" w:cs="Times New Roman"/>
          <w:sz w:val="24"/>
          <w:szCs w:val="24"/>
        </w:rPr>
        <w:t xml:space="preserve">3. Федеральный государственный образовательный стандарт начального общего образования, утв. приказом </w:t>
      </w:r>
      <w:proofErr w:type="spellStart"/>
      <w:r w:rsidRPr="00386D5F">
        <w:rPr>
          <w:rFonts w:ascii="Times New Roman" w:eastAsia="Times New Roman" w:hAnsi="Times New Roman" w:cs="Times New Roman"/>
          <w:sz w:val="24"/>
          <w:szCs w:val="24"/>
        </w:rPr>
        <w:t>Минобрнауки</w:t>
      </w:r>
      <w:proofErr w:type="spellEnd"/>
      <w:r w:rsidRPr="00386D5F">
        <w:rPr>
          <w:rFonts w:ascii="Times New Roman" w:eastAsia="Times New Roman" w:hAnsi="Times New Roman" w:cs="Times New Roman"/>
          <w:sz w:val="24"/>
          <w:szCs w:val="24"/>
        </w:rPr>
        <w:t xml:space="preserve"> России от 06.10.2009 № 373 с изменениями от 26 ноября 2010 г., 22 сентября 2011 г., 18 декабря 2012.</w:t>
      </w:r>
    </w:p>
    <w:p w:rsidR="00F7481F" w:rsidRPr="00386D5F" w:rsidRDefault="00F7481F" w:rsidP="00F7481F">
      <w:pPr>
        <w:spacing w:after="0" w:line="240" w:lineRule="auto"/>
        <w:ind w:firstLine="709"/>
        <w:rPr>
          <w:rFonts w:ascii="Times New Roman" w:eastAsia="Times New Roman" w:hAnsi="Times New Roman" w:cs="Times New Roman"/>
          <w:b/>
          <w:sz w:val="24"/>
          <w:szCs w:val="24"/>
        </w:rPr>
      </w:pPr>
      <w:r w:rsidRPr="00386D5F">
        <w:rPr>
          <w:rFonts w:ascii="Times New Roman" w:eastAsia="Times New Roman" w:hAnsi="Times New Roman" w:cs="Times New Roman"/>
          <w:b/>
          <w:sz w:val="24"/>
          <w:szCs w:val="24"/>
        </w:rPr>
        <w:t>- литература, рекомендованная для учащихся:</w:t>
      </w:r>
    </w:p>
    <w:p w:rsidR="00F7481F" w:rsidRPr="003735B0" w:rsidRDefault="00F7481F" w:rsidP="00F7481F">
      <w:pPr>
        <w:spacing w:after="0" w:line="240" w:lineRule="auto"/>
        <w:ind w:firstLine="709"/>
        <w:rPr>
          <w:rFonts w:ascii="Times New Roman" w:eastAsia="Times New Roman" w:hAnsi="Times New Roman" w:cs="Times New Roman"/>
          <w:sz w:val="24"/>
          <w:szCs w:val="24"/>
        </w:rPr>
      </w:pPr>
      <w:r w:rsidRPr="003735B0">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w:t>
      </w:r>
      <w:r w:rsidRPr="003735B0">
        <w:rPr>
          <w:rFonts w:ascii="Times New Roman" w:eastAsia="Times New Roman" w:hAnsi="Times New Roman" w:cs="Times New Roman"/>
          <w:sz w:val="24"/>
          <w:szCs w:val="24"/>
        </w:rPr>
        <w:t>Климанова Г.Ф., Бабушкина Т.В.  Учебник «Русский язык» в двух частях, часть 1. М., «Просвещение», 201</w:t>
      </w:r>
      <w:r>
        <w:rPr>
          <w:rFonts w:ascii="Times New Roman" w:eastAsia="Times New Roman" w:hAnsi="Times New Roman" w:cs="Times New Roman"/>
          <w:sz w:val="24"/>
          <w:szCs w:val="24"/>
        </w:rPr>
        <w:t>6</w:t>
      </w:r>
      <w:r w:rsidRPr="003735B0">
        <w:rPr>
          <w:rFonts w:ascii="Times New Roman" w:eastAsia="Times New Roman" w:hAnsi="Times New Roman" w:cs="Times New Roman"/>
          <w:sz w:val="24"/>
          <w:szCs w:val="24"/>
        </w:rPr>
        <w:t xml:space="preserve"> год.</w:t>
      </w:r>
    </w:p>
    <w:p w:rsidR="00F7481F" w:rsidRPr="003735B0" w:rsidRDefault="00F7481F" w:rsidP="00F7481F">
      <w:pPr>
        <w:spacing w:after="0" w:line="240" w:lineRule="auto"/>
        <w:ind w:firstLine="709"/>
        <w:rPr>
          <w:rFonts w:ascii="Times New Roman" w:eastAsia="Times New Roman" w:hAnsi="Times New Roman" w:cs="Times New Roman"/>
          <w:sz w:val="24"/>
          <w:szCs w:val="24"/>
        </w:rPr>
      </w:pPr>
      <w:r w:rsidRPr="003735B0">
        <w:rPr>
          <w:rFonts w:ascii="Times New Roman" w:eastAsia="Times New Roman" w:hAnsi="Times New Roman" w:cs="Times New Roman"/>
          <w:sz w:val="24"/>
          <w:szCs w:val="24"/>
        </w:rPr>
        <w:t xml:space="preserve">2. Климанова Л.Ф., Бабушкина Т.В.  Учебник «Русский язык» в двух частях, </w:t>
      </w:r>
      <w:r>
        <w:rPr>
          <w:rFonts w:ascii="Times New Roman" w:eastAsia="Times New Roman" w:hAnsi="Times New Roman" w:cs="Times New Roman"/>
          <w:sz w:val="24"/>
          <w:szCs w:val="24"/>
        </w:rPr>
        <w:t>часть 2. М., «Просвещение», 2016</w:t>
      </w:r>
      <w:r w:rsidRPr="003735B0">
        <w:rPr>
          <w:rFonts w:ascii="Times New Roman" w:eastAsia="Times New Roman" w:hAnsi="Times New Roman" w:cs="Times New Roman"/>
          <w:sz w:val="24"/>
          <w:szCs w:val="24"/>
        </w:rPr>
        <w:t xml:space="preserve"> год.</w:t>
      </w:r>
    </w:p>
    <w:p w:rsidR="00F7481F" w:rsidRPr="003735B0" w:rsidRDefault="00F7481F" w:rsidP="00F7481F">
      <w:pPr>
        <w:spacing w:after="0" w:line="240" w:lineRule="auto"/>
        <w:ind w:firstLine="709"/>
        <w:rPr>
          <w:rFonts w:ascii="Times New Roman" w:eastAsia="Times New Roman" w:hAnsi="Times New Roman" w:cs="Times New Roman"/>
          <w:sz w:val="24"/>
          <w:szCs w:val="24"/>
        </w:rPr>
      </w:pPr>
      <w:r w:rsidRPr="003735B0">
        <w:rPr>
          <w:rFonts w:ascii="Times New Roman" w:eastAsia="Times New Roman" w:hAnsi="Times New Roman" w:cs="Times New Roman"/>
          <w:sz w:val="24"/>
          <w:szCs w:val="24"/>
        </w:rPr>
        <w:t>3. Климанова Л.Ф., Бабушкина Т.В. « Рабочая тетрадь №1»  по русскому  языку.  М., «Прос</w:t>
      </w:r>
      <w:r>
        <w:rPr>
          <w:rFonts w:ascii="Times New Roman" w:eastAsia="Times New Roman" w:hAnsi="Times New Roman" w:cs="Times New Roman"/>
          <w:sz w:val="24"/>
          <w:szCs w:val="24"/>
        </w:rPr>
        <w:t>вещение», 2016</w:t>
      </w:r>
      <w:r w:rsidRPr="003735B0">
        <w:rPr>
          <w:rFonts w:ascii="Times New Roman" w:eastAsia="Times New Roman" w:hAnsi="Times New Roman" w:cs="Times New Roman"/>
          <w:sz w:val="24"/>
          <w:szCs w:val="24"/>
        </w:rPr>
        <w:t xml:space="preserve"> год.</w:t>
      </w:r>
    </w:p>
    <w:p w:rsidR="00F7481F" w:rsidRPr="003735B0" w:rsidRDefault="00F7481F" w:rsidP="00F7481F">
      <w:pPr>
        <w:spacing w:after="0" w:line="240" w:lineRule="auto"/>
        <w:ind w:firstLine="709"/>
        <w:rPr>
          <w:rFonts w:ascii="Times New Roman" w:eastAsia="Times New Roman" w:hAnsi="Times New Roman" w:cs="Times New Roman"/>
          <w:bCs/>
          <w:sz w:val="24"/>
          <w:szCs w:val="24"/>
        </w:rPr>
      </w:pPr>
      <w:r w:rsidRPr="003735B0">
        <w:rPr>
          <w:rFonts w:ascii="Times New Roman" w:eastAsia="Times New Roman" w:hAnsi="Times New Roman" w:cs="Times New Roman"/>
          <w:sz w:val="24"/>
          <w:szCs w:val="24"/>
        </w:rPr>
        <w:t xml:space="preserve">4. Климанова Л.Ф., Бабушкина Т.В. «Рабочая тетрадь №2»  по русскому </w:t>
      </w:r>
      <w:r>
        <w:rPr>
          <w:rFonts w:ascii="Times New Roman" w:eastAsia="Times New Roman" w:hAnsi="Times New Roman" w:cs="Times New Roman"/>
          <w:sz w:val="24"/>
          <w:szCs w:val="24"/>
        </w:rPr>
        <w:t xml:space="preserve"> языку.  М., «Просвещение», 2016</w:t>
      </w:r>
      <w:r w:rsidRPr="003735B0">
        <w:rPr>
          <w:rFonts w:ascii="Times New Roman" w:eastAsia="Times New Roman" w:hAnsi="Times New Roman" w:cs="Times New Roman"/>
          <w:sz w:val="24"/>
          <w:szCs w:val="24"/>
        </w:rPr>
        <w:t xml:space="preserve"> год.</w:t>
      </w:r>
    </w:p>
    <w:p w:rsidR="00F7481F" w:rsidRDefault="00F7481F" w:rsidP="00F7481F">
      <w:pPr>
        <w:spacing w:after="0" w:line="240" w:lineRule="auto"/>
        <w:ind w:firstLine="709"/>
        <w:jc w:val="center"/>
        <w:rPr>
          <w:rFonts w:ascii="Times New Roman" w:eastAsia="Times New Roman" w:hAnsi="Times New Roman" w:cs="Times New Roman"/>
          <w:b/>
          <w:sz w:val="24"/>
          <w:szCs w:val="24"/>
        </w:rPr>
      </w:pPr>
    </w:p>
    <w:p w:rsidR="00D10F00" w:rsidRDefault="00D10F00" w:rsidP="00D10F00">
      <w:pPr>
        <w:pStyle w:val="c6"/>
        <w:spacing w:before="0" w:beforeAutospacing="0" w:after="0" w:afterAutospacing="0"/>
        <w:jc w:val="both"/>
        <w:rPr>
          <w:rStyle w:val="c0"/>
          <w:b/>
          <w:bCs/>
          <w:color w:val="000000"/>
        </w:rPr>
      </w:pPr>
    </w:p>
    <w:p w:rsidR="004A24C5" w:rsidRPr="004A24C5" w:rsidRDefault="00D07AF6" w:rsidP="004A24C5">
      <w:pPr>
        <w:jc w:val="center"/>
        <w:rPr>
          <w:rFonts w:ascii="Times New Roman" w:hAnsi="Times New Roman" w:cs="Times New Roman"/>
          <w:b/>
          <w:sz w:val="24"/>
          <w:szCs w:val="24"/>
        </w:rPr>
      </w:pPr>
      <w:r>
        <w:rPr>
          <w:rFonts w:ascii="Times New Roman" w:hAnsi="Times New Roman" w:cs="Times New Roman"/>
          <w:b/>
          <w:sz w:val="24"/>
          <w:szCs w:val="24"/>
        </w:rPr>
        <w:t>16. Календарно-тематический план:</w:t>
      </w:r>
    </w:p>
    <w:tbl>
      <w:tblPr>
        <w:tblW w:w="992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0"/>
        <w:gridCol w:w="4962"/>
        <w:gridCol w:w="1560"/>
        <w:gridCol w:w="1275"/>
        <w:gridCol w:w="1275"/>
      </w:tblGrid>
      <w:tr w:rsidR="004A24C5" w:rsidRPr="004A24C5" w:rsidTr="004A24C5">
        <w:tc>
          <w:tcPr>
            <w:tcW w:w="850" w:type="dxa"/>
          </w:tcPr>
          <w:p w:rsidR="004A24C5" w:rsidRPr="004A24C5" w:rsidRDefault="004A24C5" w:rsidP="004A24C5">
            <w:pPr>
              <w:spacing w:after="0" w:line="240" w:lineRule="auto"/>
              <w:contextualSpacing/>
              <w:rPr>
                <w:rFonts w:ascii="Times New Roman" w:eastAsia="Times New Roman" w:hAnsi="Times New Roman" w:cs="Times New Roman"/>
                <w:b/>
                <w:bCs/>
                <w:sz w:val="24"/>
                <w:szCs w:val="24"/>
                <w:lang w:eastAsia="ru-RU"/>
              </w:rPr>
            </w:pPr>
            <w:r w:rsidRPr="004A24C5">
              <w:rPr>
                <w:rFonts w:ascii="Times New Roman" w:eastAsia="Times New Roman" w:hAnsi="Times New Roman" w:cs="Times New Roman"/>
                <w:b/>
                <w:bCs/>
                <w:sz w:val="24"/>
                <w:szCs w:val="24"/>
                <w:lang w:eastAsia="ru-RU"/>
              </w:rPr>
              <w:t xml:space="preserve">№ </w:t>
            </w:r>
            <w:proofErr w:type="gramStart"/>
            <w:r w:rsidRPr="004A24C5">
              <w:rPr>
                <w:rFonts w:ascii="Times New Roman" w:eastAsia="Times New Roman" w:hAnsi="Times New Roman" w:cs="Times New Roman"/>
                <w:b/>
                <w:bCs/>
                <w:sz w:val="24"/>
                <w:szCs w:val="24"/>
                <w:lang w:eastAsia="ru-RU"/>
              </w:rPr>
              <w:t>п</w:t>
            </w:r>
            <w:proofErr w:type="gramEnd"/>
            <w:r w:rsidRPr="004A24C5">
              <w:rPr>
                <w:rFonts w:ascii="Times New Roman" w:eastAsia="Times New Roman" w:hAnsi="Times New Roman" w:cs="Times New Roman"/>
                <w:b/>
                <w:bCs/>
                <w:sz w:val="24"/>
                <w:szCs w:val="24"/>
                <w:lang w:eastAsia="ru-RU"/>
              </w:rPr>
              <w:t>/п</w:t>
            </w:r>
          </w:p>
        </w:tc>
        <w:tc>
          <w:tcPr>
            <w:tcW w:w="4962" w:type="dxa"/>
          </w:tcPr>
          <w:p w:rsidR="004A24C5" w:rsidRPr="004A24C5" w:rsidRDefault="004A24C5" w:rsidP="004A24C5">
            <w:pPr>
              <w:spacing w:after="0" w:line="240" w:lineRule="auto"/>
              <w:rPr>
                <w:rFonts w:ascii="Times New Roman" w:eastAsia="Times New Roman" w:hAnsi="Times New Roman" w:cs="Times New Roman"/>
                <w:b/>
                <w:bCs/>
                <w:sz w:val="24"/>
                <w:szCs w:val="24"/>
                <w:lang w:eastAsia="ru-RU"/>
              </w:rPr>
            </w:pPr>
            <w:r w:rsidRPr="004A24C5">
              <w:rPr>
                <w:rFonts w:ascii="Times New Roman" w:eastAsia="Times New Roman" w:hAnsi="Times New Roman" w:cs="Times New Roman"/>
                <w:b/>
                <w:bCs/>
                <w:sz w:val="24"/>
                <w:szCs w:val="24"/>
                <w:lang w:eastAsia="ru-RU"/>
              </w:rPr>
              <w:t>Тема</w:t>
            </w:r>
          </w:p>
        </w:tc>
        <w:tc>
          <w:tcPr>
            <w:tcW w:w="1560" w:type="dxa"/>
          </w:tcPr>
          <w:p w:rsidR="004A24C5" w:rsidRPr="004A24C5" w:rsidRDefault="004A24C5" w:rsidP="004A24C5">
            <w:pPr>
              <w:spacing w:after="0" w:line="240" w:lineRule="auto"/>
              <w:rPr>
                <w:rFonts w:ascii="Times New Roman" w:eastAsia="Times New Roman" w:hAnsi="Times New Roman" w:cs="Times New Roman"/>
                <w:b/>
                <w:bCs/>
                <w:sz w:val="24"/>
                <w:szCs w:val="24"/>
                <w:lang w:eastAsia="ru-RU"/>
              </w:rPr>
            </w:pPr>
            <w:r w:rsidRPr="004A24C5">
              <w:rPr>
                <w:rFonts w:ascii="Times New Roman" w:eastAsia="Times New Roman" w:hAnsi="Times New Roman" w:cs="Times New Roman"/>
                <w:b/>
                <w:bCs/>
                <w:sz w:val="24"/>
                <w:szCs w:val="24"/>
                <w:lang w:eastAsia="ru-RU"/>
              </w:rPr>
              <w:t>Количество часов</w:t>
            </w:r>
          </w:p>
        </w:tc>
        <w:tc>
          <w:tcPr>
            <w:tcW w:w="1275" w:type="dxa"/>
          </w:tcPr>
          <w:p w:rsidR="004A24C5" w:rsidRPr="004A24C5" w:rsidRDefault="004A24C5" w:rsidP="004A24C5">
            <w:pPr>
              <w:spacing w:after="0" w:line="240" w:lineRule="auto"/>
              <w:rPr>
                <w:rFonts w:ascii="Times New Roman" w:eastAsia="Times New Roman" w:hAnsi="Times New Roman" w:cs="Times New Roman"/>
                <w:b/>
                <w:bCs/>
                <w:sz w:val="24"/>
                <w:szCs w:val="24"/>
                <w:lang w:eastAsia="ru-RU"/>
              </w:rPr>
            </w:pPr>
            <w:r w:rsidRPr="004A24C5">
              <w:rPr>
                <w:rFonts w:ascii="Times New Roman" w:eastAsia="Times New Roman" w:hAnsi="Times New Roman" w:cs="Times New Roman"/>
                <w:b/>
                <w:bCs/>
                <w:sz w:val="24"/>
                <w:szCs w:val="24"/>
                <w:lang w:eastAsia="ru-RU"/>
              </w:rPr>
              <w:t>Дата по плану</w:t>
            </w:r>
          </w:p>
        </w:tc>
        <w:tc>
          <w:tcPr>
            <w:tcW w:w="1275" w:type="dxa"/>
          </w:tcPr>
          <w:p w:rsidR="004A24C5" w:rsidRPr="004A24C5" w:rsidRDefault="004A24C5" w:rsidP="004A24C5">
            <w:pPr>
              <w:spacing w:after="0" w:line="240" w:lineRule="auto"/>
              <w:rPr>
                <w:rFonts w:ascii="Times New Roman" w:eastAsia="Times New Roman" w:hAnsi="Times New Roman" w:cs="Times New Roman"/>
                <w:b/>
                <w:bCs/>
                <w:sz w:val="24"/>
                <w:szCs w:val="24"/>
                <w:lang w:eastAsia="ru-RU"/>
              </w:rPr>
            </w:pPr>
            <w:r w:rsidRPr="004A24C5">
              <w:rPr>
                <w:rFonts w:ascii="Times New Roman" w:eastAsia="Times New Roman" w:hAnsi="Times New Roman" w:cs="Times New Roman"/>
                <w:b/>
                <w:bCs/>
                <w:sz w:val="24"/>
                <w:szCs w:val="24"/>
                <w:lang w:eastAsia="ru-RU"/>
              </w:rPr>
              <w:t>Дата по факту</w:t>
            </w:r>
          </w:p>
        </w:tc>
      </w:tr>
      <w:tr w:rsidR="004A24C5" w:rsidRPr="004A24C5" w:rsidTr="004A24C5">
        <w:tc>
          <w:tcPr>
            <w:tcW w:w="850" w:type="dxa"/>
          </w:tcPr>
          <w:p w:rsidR="004A24C5" w:rsidRPr="004A24C5" w:rsidRDefault="004A24C5" w:rsidP="004A24C5">
            <w:pPr>
              <w:spacing w:after="0" w:line="240" w:lineRule="auto"/>
              <w:contextualSpacing/>
              <w:rPr>
                <w:rFonts w:ascii="Times New Roman" w:eastAsia="Times New Roman" w:hAnsi="Times New Roman" w:cs="Times New Roman"/>
                <w:b/>
                <w:bCs/>
                <w:i/>
                <w:sz w:val="24"/>
                <w:szCs w:val="24"/>
                <w:lang w:eastAsia="ru-RU"/>
              </w:rPr>
            </w:pPr>
          </w:p>
        </w:tc>
        <w:tc>
          <w:tcPr>
            <w:tcW w:w="4962" w:type="dxa"/>
          </w:tcPr>
          <w:p w:rsidR="004A24C5" w:rsidRPr="004A24C5" w:rsidRDefault="004A24C5" w:rsidP="00390EA1">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b/>
                <w:bCs/>
                <w:i/>
                <w:sz w:val="24"/>
                <w:szCs w:val="24"/>
                <w:lang w:eastAsia="ru-RU"/>
              </w:rPr>
              <w:t xml:space="preserve">Мир общения </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14</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Знакомство с учебником. Мир общения. Собеседники.</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3</w:t>
            </w: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Слово, предложение и текст в речевом общении</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8</w:t>
            </w: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93F8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19.09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bCs/>
                <w:sz w:val="24"/>
                <w:szCs w:val="24"/>
                <w:lang w:eastAsia="ru-RU"/>
              </w:rPr>
            </w:pPr>
            <w:r w:rsidRPr="004A24C5">
              <w:rPr>
                <w:rFonts w:ascii="Times New Roman" w:eastAsia="Times New Roman" w:hAnsi="Times New Roman" w:cs="Times New Roman"/>
                <w:bCs/>
                <w:sz w:val="24"/>
                <w:szCs w:val="24"/>
                <w:lang w:eastAsia="ru-RU"/>
              </w:rPr>
              <w:t>Административная (входящая) контрольная работа</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Анализ контрольной работы. Слово, предложение и текст в речевом общении</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tcPr>
          <w:p w:rsidR="004A24C5" w:rsidRPr="004A24C5" w:rsidRDefault="004A24C5" w:rsidP="0096742E">
            <w:pPr>
              <w:spacing w:after="0" w:line="240" w:lineRule="auto"/>
              <w:rPr>
                <w:rFonts w:ascii="Times New Roman" w:eastAsia="Times New Roman" w:hAnsi="Times New Roman" w:cs="Times New Roman"/>
                <w:bCs/>
                <w:sz w:val="24"/>
                <w:szCs w:val="24"/>
                <w:lang w:eastAsia="ru-RU"/>
              </w:rPr>
            </w:pPr>
            <w:r w:rsidRPr="004A24C5">
              <w:rPr>
                <w:rFonts w:ascii="Times New Roman" w:eastAsia="Times New Roman" w:hAnsi="Times New Roman" w:cs="Times New Roman"/>
                <w:bCs/>
                <w:sz w:val="24"/>
                <w:szCs w:val="24"/>
                <w:lang w:eastAsia="ru-RU"/>
              </w:rPr>
              <w:t xml:space="preserve">Обобщение знаний по разделу «Мир общения». </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4A24C5">
            <w:pPr>
              <w:spacing w:after="0" w:line="240" w:lineRule="auto"/>
              <w:contextualSpacing/>
              <w:rPr>
                <w:rFonts w:ascii="Times New Roman" w:eastAsia="Times New Roman" w:hAnsi="Times New Roman" w:cs="Times New Roman"/>
                <w:b/>
                <w:i/>
                <w:sz w:val="24"/>
                <w:szCs w:val="24"/>
                <w:lang w:eastAsia="ru-RU"/>
              </w:rPr>
            </w:pPr>
          </w:p>
        </w:tc>
        <w:tc>
          <w:tcPr>
            <w:tcW w:w="4962" w:type="dxa"/>
          </w:tcPr>
          <w:p w:rsidR="004A24C5" w:rsidRPr="004A24C5" w:rsidRDefault="004A24C5" w:rsidP="00390EA1">
            <w:pPr>
              <w:spacing w:after="0" w:line="240" w:lineRule="auto"/>
              <w:rPr>
                <w:rFonts w:ascii="Times New Roman" w:eastAsia="Times New Roman" w:hAnsi="Times New Roman" w:cs="Times New Roman"/>
                <w:bCs/>
                <w:sz w:val="24"/>
                <w:szCs w:val="24"/>
                <w:lang w:eastAsia="ru-RU"/>
              </w:rPr>
            </w:pPr>
            <w:r w:rsidRPr="004A24C5">
              <w:rPr>
                <w:rFonts w:ascii="Times New Roman" w:eastAsia="Times New Roman" w:hAnsi="Times New Roman" w:cs="Times New Roman"/>
                <w:b/>
                <w:i/>
                <w:sz w:val="24"/>
                <w:szCs w:val="24"/>
                <w:lang w:eastAsia="ru-RU"/>
              </w:rPr>
              <w:t xml:space="preserve">Звуки и буквы. Слог. Ударение </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50</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vMerge w:val="restart"/>
          </w:tcPr>
          <w:p w:rsidR="004A24C5" w:rsidRPr="00261729" w:rsidRDefault="004A24C5" w:rsidP="004A24C5">
            <w:pPr>
              <w:spacing w:after="0" w:line="240" w:lineRule="auto"/>
              <w:rPr>
                <w:rFonts w:ascii="Times New Roman" w:eastAsia="Times New Roman" w:hAnsi="Times New Roman" w:cs="Times New Roman"/>
                <w:bCs/>
                <w:sz w:val="24"/>
                <w:szCs w:val="24"/>
                <w:lang w:eastAsia="ru-RU"/>
              </w:rPr>
            </w:pPr>
            <w:r w:rsidRPr="00261729">
              <w:rPr>
                <w:rFonts w:ascii="Times New Roman" w:eastAsia="Times New Roman" w:hAnsi="Times New Roman" w:cs="Times New Roman"/>
                <w:bCs/>
                <w:sz w:val="24"/>
                <w:szCs w:val="24"/>
                <w:lang w:eastAsia="ru-RU"/>
              </w:rPr>
              <w:t>Гласные и согласные звуки. Обозначение их буквами</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5</w:t>
            </w: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vMerge/>
          </w:tcPr>
          <w:p w:rsidR="004A24C5" w:rsidRPr="00261729" w:rsidRDefault="004A24C5" w:rsidP="004A24C5">
            <w:pPr>
              <w:spacing w:after="0" w:line="240" w:lineRule="auto"/>
              <w:rPr>
                <w:rFonts w:ascii="Times New Roman" w:eastAsia="Times New Roman" w:hAnsi="Times New Roman" w:cs="Times New Roman"/>
                <w:bCs/>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27.09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vMerge/>
          </w:tcPr>
          <w:p w:rsidR="004A24C5" w:rsidRPr="00261729" w:rsidRDefault="004A24C5" w:rsidP="004A24C5">
            <w:pPr>
              <w:spacing w:after="0" w:line="240" w:lineRule="auto"/>
              <w:rPr>
                <w:rFonts w:ascii="Times New Roman" w:eastAsia="Times New Roman" w:hAnsi="Times New Roman" w:cs="Times New Roman"/>
                <w:bCs/>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vMerge/>
          </w:tcPr>
          <w:p w:rsidR="004A24C5" w:rsidRPr="00261729" w:rsidRDefault="004A24C5" w:rsidP="004A24C5">
            <w:pPr>
              <w:spacing w:after="0" w:line="240" w:lineRule="auto"/>
              <w:rPr>
                <w:rFonts w:ascii="Times New Roman" w:eastAsia="Times New Roman" w:hAnsi="Times New Roman" w:cs="Times New Roman"/>
                <w:bCs/>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2.10</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vMerge/>
          </w:tcPr>
          <w:p w:rsidR="004A24C5" w:rsidRPr="00261729" w:rsidRDefault="004A24C5" w:rsidP="004A24C5">
            <w:pPr>
              <w:spacing w:after="0" w:line="240" w:lineRule="auto"/>
              <w:rPr>
                <w:rFonts w:ascii="Times New Roman" w:eastAsia="Times New Roman" w:hAnsi="Times New Roman" w:cs="Times New Roman"/>
                <w:bCs/>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3.10</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tcPr>
          <w:p w:rsidR="004A24C5" w:rsidRPr="00261729" w:rsidRDefault="004A24C5" w:rsidP="004A24C5">
            <w:pPr>
              <w:spacing w:after="0" w:line="240" w:lineRule="auto"/>
              <w:rPr>
                <w:rFonts w:ascii="Times New Roman" w:eastAsia="Times New Roman" w:hAnsi="Times New Roman" w:cs="Times New Roman"/>
                <w:bCs/>
                <w:sz w:val="24"/>
                <w:szCs w:val="24"/>
                <w:lang w:eastAsia="ru-RU"/>
              </w:rPr>
            </w:pPr>
            <w:r w:rsidRPr="00261729">
              <w:rPr>
                <w:rFonts w:ascii="Times New Roman" w:eastAsia="Times New Roman" w:hAnsi="Times New Roman" w:cs="Times New Roman"/>
                <w:bCs/>
                <w:sz w:val="24"/>
                <w:szCs w:val="24"/>
                <w:lang w:eastAsia="ru-RU"/>
              </w:rPr>
              <w:t>Зву</w:t>
            </w:r>
            <w:proofErr w:type="gramStart"/>
            <w:r w:rsidRPr="00261729">
              <w:rPr>
                <w:rFonts w:ascii="Times New Roman" w:eastAsia="Times New Roman" w:hAnsi="Times New Roman" w:cs="Times New Roman"/>
                <w:bCs/>
                <w:sz w:val="24"/>
                <w:szCs w:val="24"/>
                <w:lang w:eastAsia="ru-RU"/>
              </w:rPr>
              <w:t>к[</w:t>
            </w:r>
            <w:proofErr w:type="gramEnd"/>
            <w:r w:rsidRPr="00261729">
              <w:rPr>
                <w:rFonts w:ascii="Times New Roman" w:eastAsia="Times New Roman" w:hAnsi="Times New Roman" w:cs="Times New Roman"/>
                <w:bCs/>
                <w:sz w:val="24"/>
                <w:szCs w:val="24"/>
                <w:lang w:eastAsia="ru-RU"/>
              </w:rPr>
              <w:t xml:space="preserve">й] и буква </w:t>
            </w:r>
            <w:r w:rsidRPr="00261729">
              <w:rPr>
                <w:rFonts w:ascii="Times New Roman" w:eastAsia="Times New Roman" w:hAnsi="Times New Roman" w:cs="Times New Roman"/>
                <w:bCs/>
                <w:i/>
                <w:sz w:val="24"/>
                <w:szCs w:val="24"/>
                <w:lang w:eastAsia="ru-RU"/>
              </w:rPr>
              <w:t>й</w:t>
            </w:r>
            <w:r w:rsidRPr="00261729">
              <w:rPr>
                <w:rFonts w:ascii="Times New Roman" w:eastAsia="Times New Roman" w:hAnsi="Times New Roman" w:cs="Times New Roman"/>
                <w:bCs/>
                <w:sz w:val="24"/>
                <w:szCs w:val="24"/>
                <w:lang w:eastAsia="ru-RU"/>
              </w:rPr>
              <w:t>.</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4.10</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tcPr>
          <w:p w:rsidR="004A24C5" w:rsidRPr="004A24C5" w:rsidRDefault="0096742E" w:rsidP="004A24C5">
            <w:pPr>
              <w:spacing w:after="0" w:line="240" w:lineRule="auto"/>
              <w:rPr>
                <w:rFonts w:ascii="Times New Roman" w:eastAsia="Times New Roman" w:hAnsi="Times New Roman" w:cs="Times New Roman"/>
                <w:b/>
                <w:bCs/>
                <w:sz w:val="24"/>
                <w:szCs w:val="24"/>
                <w:lang w:eastAsia="ru-RU"/>
              </w:rPr>
            </w:pPr>
            <w:r w:rsidRPr="004A24C5">
              <w:rPr>
                <w:rFonts w:ascii="Times New Roman" w:eastAsia="Times New Roman" w:hAnsi="Times New Roman" w:cs="Times New Roman"/>
                <w:bCs/>
                <w:sz w:val="24"/>
                <w:szCs w:val="24"/>
                <w:lang w:eastAsia="ru-RU"/>
              </w:rPr>
              <w:t>Зву</w:t>
            </w:r>
            <w:proofErr w:type="gramStart"/>
            <w:r w:rsidRPr="004A24C5">
              <w:rPr>
                <w:rFonts w:ascii="Times New Roman" w:eastAsia="Times New Roman" w:hAnsi="Times New Roman" w:cs="Times New Roman"/>
                <w:bCs/>
                <w:sz w:val="24"/>
                <w:szCs w:val="24"/>
                <w:lang w:eastAsia="ru-RU"/>
              </w:rPr>
              <w:t>к[</w:t>
            </w:r>
            <w:proofErr w:type="gramEnd"/>
            <w:r w:rsidRPr="004A24C5">
              <w:rPr>
                <w:rFonts w:ascii="Times New Roman" w:eastAsia="Times New Roman" w:hAnsi="Times New Roman" w:cs="Times New Roman"/>
                <w:bCs/>
                <w:sz w:val="24"/>
                <w:szCs w:val="24"/>
                <w:lang w:eastAsia="ru-RU"/>
              </w:rPr>
              <w:t xml:space="preserve">э] и буква </w:t>
            </w:r>
            <w:r w:rsidRPr="004A24C5">
              <w:rPr>
                <w:rFonts w:ascii="Times New Roman" w:eastAsia="Times New Roman" w:hAnsi="Times New Roman" w:cs="Times New Roman"/>
                <w:bCs/>
                <w:i/>
                <w:sz w:val="24"/>
                <w:szCs w:val="24"/>
                <w:lang w:eastAsia="ru-RU"/>
              </w:rPr>
              <w:t>э</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8.10</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96742E" w:rsidRPr="004A24C5" w:rsidTr="004A24C5">
        <w:tc>
          <w:tcPr>
            <w:tcW w:w="850" w:type="dxa"/>
          </w:tcPr>
          <w:p w:rsidR="0096742E" w:rsidRPr="004A24C5" w:rsidRDefault="0096742E"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vMerge w:val="restart"/>
          </w:tcPr>
          <w:p w:rsidR="0096742E" w:rsidRPr="004A24C5" w:rsidRDefault="0096742E" w:rsidP="004A24C5">
            <w:pPr>
              <w:spacing w:after="0" w:line="240" w:lineRule="auto"/>
              <w:rPr>
                <w:rFonts w:ascii="Times New Roman" w:eastAsia="Times New Roman" w:hAnsi="Times New Roman" w:cs="Times New Roman"/>
                <w:bCs/>
                <w:sz w:val="24"/>
                <w:szCs w:val="24"/>
                <w:lang w:eastAsia="ru-RU"/>
              </w:rPr>
            </w:pPr>
            <w:r w:rsidRPr="004A24C5">
              <w:rPr>
                <w:rFonts w:ascii="Times New Roman" w:eastAsia="Times New Roman" w:hAnsi="Times New Roman" w:cs="Times New Roman"/>
                <w:bCs/>
                <w:sz w:val="24"/>
                <w:szCs w:val="24"/>
                <w:lang w:eastAsia="ru-RU"/>
              </w:rPr>
              <w:t>Твердые и мягкие согласные звуки. Их обозначение на письме.</w:t>
            </w:r>
          </w:p>
        </w:tc>
        <w:tc>
          <w:tcPr>
            <w:tcW w:w="1560" w:type="dxa"/>
            <w:vMerge w:val="restart"/>
            <w:vAlign w:val="center"/>
          </w:tcPr>
          <w:p w:rsidR="0096742E" w:rsidRPr="004A24C5" w:rsidRDefault="0096742E" w:rsidP="004A2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1275" w:type="dxa"/>
          </w:tcPr>
          <w:p w:rsidR="0096742E" w:rsidRPr="004A24C5" w:rsidRDefault="0096742E"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9.10</w:t>
            </w:r>
          </w:p>
        </w:tc>
        <w:tc>
          <w:tcPr>
            <w:tcW w:w="1275" w:type="dxa"/>
          </w:tcPr>
          <w:p w:rsidR="0096742E" w:rsidRPr="004A24C5" w:rsidRDefault="0096742E" w:rsidP="004A24C5">
            <w:pPr>
              <w:spacing w:after="0" w:line="240" w:lineRule="auto"/>
              <w:rPr>
                <w:rFonts w:ascii="Times New Roman" w:eastAsia="Times New Roman" w:hAnsi="Times New Roman" w:cs="Times New Roman"/>
                <w:sz w:val="24"/>
                <w:szCs w:val="24"/>
                <w:lang w:eastAsia="ru-RU"/>
              </w:rPr>
            </w:pPr>
          </w:p>
        </w:tc>
      </w:tr>
      <w:tr w:rsidR="0096742E" w:rsidRPr="004A24C5" w:rsidTr="004A24C5">
        <w:tc>
          <w:tcPr>
            <w:tcW w:w="850" w:type="dxa"/>
          </w:tcPr>
          <w:p w:rsidR="0096742E" w:rsidRPr="004A24C5" w:rsidRDefault="0096742E"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vMerge/>
          </w:tcPr>
          <w:p w:rsidR="0096742E" w:rsidRPr="004A24C5" w:rsidRDefault="0096742E" w:rsidP="004A24C5">
            <w:pPr>
              <w:spacing w:after="0" w:line="240" w:lineRule="auto"/>
              <w:rPr>
                <w:rFonts w:ascii="Times New Roman" w:eastAsia="Times New Roman" w:hAnsi="Times New Roman" w:cs="Times New Roman"/>
                <w:bCs/>
                <w:sz w:val="24"/>
                <w:szCs w:val="24"/>
                <w:lang w:eastAsia="ru-RU"/>
              </w:rPr>
            </w:pPr>
          </w:p>
        </w:tc>
        <w:tc>
          <w:tcPr>
            <w:tcW w:w="1560" w:type="dxa"/>
            <w:vMerge/>
            <w:vAlign w:val="center"/>
          </w:tcPr>
          <w:p w:rsidR="0096742E" w:rsidRPr="004A24C5" w:rsidRDefault="0096742E"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96742E" w:rsidRPr="004A24C5" w:rsidRDefault="0096742E"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10.10</w:t>
            </w:r>
          </w:p>
        </w:tc>
        <w:tc>
          <w:tcPr>
            <w:tcW w:w="1275" w:type="dxa"/>
          </w:tcPr>
          <w:p w:rsidR="0096742E" w:rsidRPr="004A24C5" w:rsidRDefault="0096742E" w:rsidP="004A24C5">
            <w:pPr>
              <w:spacing w:after="0" w:line="240" w:lineRule="auto"/>
              <w:rPr>
                <w:rFonts w:ascii="Times New Roman" w:eastAsia="Times New Roman" w:hAnsi="Times New Roman" w:cs="Times New Roman"/>
                <w:sz w:val="24"/>
                <w:szCs w:val="24"/>
                <w:lang w:eastAsia="ru-RU"/>
              </w:rPr>
            </w:pPr>
          </w:p>
        </w:tc>
      </w:tr>
      <w:tr w:rsidR="0096742E" w:rsidRPr="004A24C5" w:rsidTr="004A24C5">
        <w:tc>
          <w:tcPr>
            <w:tcW w:w="850" w:type="dxa"/>
          </w:tcPr>
          <w:p w:rsidR="0096742E" w:rsidRPr="004A24C5" w:rsidRDefault="0096742E"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vMerge/>
          </w:tcPr>
          <w:p w:rsidR="0096742E" w:rsidRPr="004A24C5" w:rsidRDefault="0096742E" w:rsidP="004A24C5">
            <w:pPr>
              <w:spacing w:after="0" w:line="240" w:lineRule="auto"/>
              <w:rPr>
                <w:rFonts w:ascii="Times New Roman" w:eastAsia="Times New Roman" w:hAnsi="Times New Roman" w:cs="Times New Roman"/>
                <w:bCs/>
                <w:sz w:val="24"/>
                <w:szCs w:val="24"/>
                <w:lang w:eastAsia="ru-RU"/>
              </w:rPr>
            </w:pPr>
          </w:p>
        </w:tc>
        <w:tc>
          <w:tcPr>
            <w:tcW w:w="1560" w:type="dxa"/>
            <w:vMerge/>
            <w:vAlign w:val="center"/>
          </w:tcPr>
          <w:p w:rsidR="0096742E" w:rsidRPr="004A24C5" w:rsidRDefault="0096742E"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96742E" w:rsidRPr="004A24C5" w:rsidRDefault="0096742E"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11.10</w:t>
            </w:r>
          </w:p>
        </w:tc>
        <w:tc>
          <w:tcPr>
            <w:tcW w:w="1275" w:type="dxa"/>
          </w:tcPr>
          <w:p w:rsidR="0096742E" w:rsidRPr="004A24C5" w:rsidRDefault="0096742E" w:rsidP="004A24C5">
            <w:pPr>
              <w:spacing w:after="0" w:line="240" w:lineRule="auto"/>
              <w:rPr>
                <w:rFonts w:ascii="Times New Roman" w:eastAsia="Times New Roman" w:hAnsi="Times New Roman" w:cs="Times New Roman"/>
                <w:sz w:val="24"/>
                <w:szCs w:val="24"/>
                <w:lang w:eastAsia="ru-RU"/>
              </w:rPr>
            </w:pPr>
          </w:p>
        </w:tc>
      </w:tr>
      <w:tr w:rsidR="0096742E" w:rsidRPr="004A24C5" w:rsidTr="004A24C5">
        <w:tc>
          <w:tcPr>
            <w:tcW w:w="850" w:type="dxa"/>
          </w:tcPr>
          <w:p w:rsidR="0096742E" w:rsidRPr="004A24C5" w:rsidRDefault="0096742E"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vMerge/>
          </w:tcPr>
          <w:p w:rsidR="0096742E" w:rsidRPr="004A24C5" w:rsidRDefault="0096742E" w:rsidP="004A24C5">
            <w:pPr>
              <w:spacing w:after="0" w:line="240" w:lineRule="auto"/>
              <w:rPr>
                <w:rFonts w:ascii="Times New Roman" w:eastAsia="Times New Roman" w:hAnsi="Times New Roman" w:cs="Times New Roman"/>
                <w:bCs/>
                <w:sz w:val="24"/>
                <w:szCs w:val="24"/>
                <w:lang w:eastAsia="ru-RU"/>
              </w:rPr>
            </w:pPr>
          </w:p>
        </w:tc>
        <w:tc>
          <w:tcPr>
            <w:tcW w:w="1560" w:type="dxa"/>
            <w:vMerge/>
            <w:vAlign w:val="center"/>
          </w:tcPr>
          <w:p w:rsidR="0096742E" w:rsidRPr="004A24C5" w:rsidRDefault="0096742E"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96742E" w:rsidRPr="004A24C5" w:rsidRDefault="0096742E"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15.10</w:t>
            </w:r>
          </w:p>
        </w:tc>
        <w:tc>
          <w:tcPr>
            <w:tcW w:w="1275" w:type="dxa"/>
          </w:tcPr>
          <w:p w:rsidR="0096742E" w:rsidRPr="004A24C5" w:rsidRDefault="0096742E"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b/>
                <w:bCs/>
                <w:sz w:val="24"/>
                <w:szCs w:val="24"/>
                <w:lang w:eastAsia="ru-RU"/>
              </w:rPr>
            </w:pPr>
            <w:r w:rsidRPr="004A24C5">
              <w:rPr>
                <w:rFonts w:ascii="Times New Roman" w:eastAsia="Times New Roman" w:hAnsi="Times New Roman" w:cs="Times New Roman"/>
                <w:bCs/>
                <w:sz w:val="24"/>
                <w:szCs w:val="24"/>
                <w:lang w:eastAsia="ru-RU"/>
              </w:rPr>
              <w:t xml:space="preserve">Твердые и мягкие согласные звуки. </w:t>
            </w:r>
            <w:r w:rsidRPr="004A24C5">
              <w:rPr>
                <w:rFonts w:ascii="Times New Roman" w:eastAsia="Times New Roman" w:hAnsi="Times New Roman" w:cs="Times New Roman"/>
                <w:b/>
                <w:bCs/>
                <w:sz w:val="24"/>
                <w:szCs w:val="24"/>
                <w:lang w:eastAsia="ru-RU"/>
              </w:rPr>
              <w:t>Словарный диктант.</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16.10</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tcPr>
          <w:p w:rsidR="004A24C5" w:rsidRPr="00261729" w:rsidRDefault="0096742E" w:rsidP="004A24C5">
            <w:pPr>
              <w:spacing w:after="0" w:line="240" w:lineRule="auto"/>
              <w:rPr>
                <w:rFonts w:ascii="Times New Roman" w:eastAsia="Times New Roman" w:hAnsi="Times New Roman" w:cs="Times New Roman"/>
                <w:bCs/>
                <w:sz w:val="24"/>
                <w:szCs w:val="24"/>
                <w:lang w:eastAsia="ru-RU"/>
              </w:rPr>
            </w:pPr>
            <w:r w:rsidRPr="00261729">
              <w:rPr>
                <w:rFonts w:ascii="Times New Roman" w:eastAsia="Times New Roman" w:hAnsi="Times New Roman" w:cs="Times New Roman"/>
                <w:bCs/>
                <w:sz w:val="24"/>
                <w:szCs w:val="24"/>
                <w:lang w:eastAsia="ru-RU"/>
              </w:rPr>
              <w:t>Урок-игра по теме «Твердые и мягкие согласные звуки»</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17.10</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261729" w:rsidRDefault="004A24C5" w:rsidP="004A24C5">
            <w:pPr>
              <w:spacing w:after="0" w:line="240" w:lineRule="auto"/>
              <w:rPr>
                <w:rFonts w:ascii="Times New Roman" w:eastAsia="Times New Roman" w:hAnsi="Times New Roman" w:cs="Times New Roman"/>
                <w:sz w:val="24"/>
                <w:szCs w:val="24"/>
                <w:lang w:eastAsia="ru-RU"/>
              </w:rPr>
            </w:pPr>
            <w:r w:rsidRPr="00261729">
              <w:rPr>
                <w:rFonts w:ascii="Times New Roman" w:eastAsia="Times New Roman" w:hAnsi="Times New Roman" w:cs="Times New Roman"/>
                <w:sz w:val="24"/>
                <w:szCs w:val="24"/>
                <w:lang w:eastAsia="ru-RU"/>
              </w:rPr>
              <w:t xml:space="preserve">Шипящие согласные звуки. Буквосочетания ЖИ-ШИ, </w:t>
            </w:r>
            <w:proofErr w:type="gramStart"/>
            <w:r w:rsidRPr="00261729">
              <w:rPr>
                <w:rFonts w:ascii="Times New Roman" w:eastAsia="Times New Roman" w:hAnsi="Times New Roman" w:cs="Times New Roman"/>
                <w:sz w:val="24"/>
                <w:szCs w:val="24"/>
                <w:lang w:eastAsia="ru-RU"/>
              </w:rPr>
              <w:t>ЧА-ЩА</w:t>
            </w:r>
            <w:proofErr w:type="gramEnd"/>
            <w:r w:rsidRPr="00261729">
              <w:rPr>
                <w:rFonts w:ascii="Times New Roman" w:eastAsia="Times New Roman" w:hAnsi="Times New Roman" w:cs="Times New Roman"/>
                <w:sz w:val="24"/>
                <w:szCs w:val="24"/>
                <w:lang w:eastAsia="ru-RU"/>
              </w:rPr>
              <w:t>, ЧУ-ЩУ, ЧК, ЧН. ЩН</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3</w:t>
            </w: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18.10</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261729"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22.10</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261729"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23.10</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261729" w:rsidRDefault="003B27DA" w:rsidP="003B27DA">
            <w:pPr>
              <w:spacing w:after="0" w:line="240" w:lineRule="auto"/>
              <w:rPr>
                <w:rFonts w:ascii="Times New Roman" w:eastAsia="Times New Roman" w:hAnsi="Times New Roman" w:cs="Times New Roman"/>
                <w:b/>
                <w:sz w:val="24"/>
                <w:szCs w:val="24"/>
                <w:lang w:eastAsia="ru-RU"/>
              </w:rPr>
            </w:pPr>
            <w:r w:rsidRPr="00261729">
              <w:rPr>
                <w:rFonts w:ascii="Times New Roman" w:eastAsia="Times New Roman" w:hAnsi="Times New Roman" w:cs="Times New Roman"/>
                <w:sz w:val="24"/>
                <w:szCs w:val="24"/>
                <w:lang w:eastAsia="ru-RU"/>
              </w:rPr>
              <w:t>Шипящие согласные звуки. Буквосочетания ЧК, ЧН. ЩН</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24.10</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b/>
                <w:bCs/>
                <w:sz w:val="24"/>
                <w:szCs w:val="24"/>
                <w:lang w:eastAsia="ru-RU"/>
              </w:rPr>
            </w:pPr>
            <w:r w:rsidRPr="004A24C5">
              <w:rPr>
                <w:rFonts w:ascii="Times New Roman" w:eastAsia="Times New Roman" w:hAnsi="Times New Roman" w:cs="Times New Roman"/>
                <w:b/>
                <w:bCs/>
                <w:sz w:val="24"/>
                <w:szCs w:val="24"/>
                <w:lang w:eastAsia="ru-RU"/>
              </w:rPr>
              <w:t>Диктант по теме «</w:t>
            </w:r>
            <w:r w:rsidRPr="004A24C5">
              <w:rPr>
                <w:rFonts w:ascii="Times New Roman" w:eastAsia="Times New Roman" w:hAnsi="Times New Roman" w:cs="Times New Roman"/>
                <w:b/>
                <w:sz w:val="24"/>
                <w:szCs w:val="24"/>
                <w:lang w:eastAsia="ru-RU"/>
              </w:rPr>
              <w:t xml:space="preserve">Шипящие согласные звуки. Буквосочетания ЖИ-ШИ, </w:t>
            </w:r>
            <w:proofErr w:type="gramStart"/>
            <w:r w:rsidRPr="004A24C5">
              <w:rPr>
                <w:rFonts w:ascii="Times New Roman" w:eastAsia="Times New Roman" w:hAnsi="Times New Roman" w:cs="Times New Roman"/>
                <w:b/>
                <w:sz w:val="24"/>
                <w:szCs w:val="24"/>
                <w:lang w:eastAsia="ru-RU"/>
              </w:rPr>
              <w:t>ЧА-ЩА</w:t>
            </w:r>
            <w:proofErr w:type="gramEnd"/>
            <w:r w:rsidRPr="004A24C5">
              <w:rPr>
                <w:rFonts w:ascii="Times New Roman" w:eastAsia="Times New Roman" w:hAnsi="Times New Roman" w:cs="Times New Roman"/>
                <w:b/>
                <w:sz w:val="24"/>
                <w:szCs w:val="24"/>
                <w:lang w:eastAsia="ru-RU"/>
              </w:rPr>
              <w:t>, ЧУ-ЩУ, ЧК, ЧН. ЩН</w:t>
            </w:r>
            <w:r w:rsidRPr="004A24C5">
              <w:rPr>
                <w:rFonts w:ascii="Times New Roman" w:eastAsia="Times New Roman" w:hAnsi="Times New Roman" w:cs="Times New Roman"/>
                <w:b/>
                <w:bCs/>
                <w:sz w:val="24"/>
                <w:szCs w:val="24"/>
                <w:lang w:eastAsia="ru-RU"/>
              </w:rPr>
              <w:t>»</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25.10</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bCs/>
                <w:sz w:val="24"/>
                <w:szCs w:val="24"/>
                <w:lang w:eastAsia="ru-RU"/>
              </w:rPr>
            </w:pPr>
            <w:r w:rsidRPr="004A24C5">
              <w:rPr>
                <w:rFonts w:ascii="Times New Roman" w:eastAsia="Times New Roman" w:hAnsi="Times New Roman" w:cs="Times New Roman"/>
                <w:bCs/>
                <w:sz w:val="24"/>
                <w:szCs w:val="24"/>
                <w:lang w:eastAsia="ru-RU"/>
              </w:rPr>
              <w:t xml:space="preserve">Работа над ошибками. </w:t>
            </w:r>
            <w:r w:rsidRPr="004A24C5">
              <w:rPr>
                <w:rFonts w:ascii="Times New Roman" w:eastAsia="Times New Roman" w:hAnsi="Times New Roman" w:cs="Times New Roman"/>
                <w:sz w:val="24"/>
                <w:szCs w:val="24"/>
                <w:lang w:eastAsia="ru-RU"/>
              </w:rPr>
              <w:t>Слог.</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29.10</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Слог. Перенос слов</w:t>
            </w:r>
          </w:p>
        </w:tc>
        <w:tc>
          <w:tcPr>
            <w:tcW w:w="1560" w:type="dxa"/>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93F89" w:rsidP="004A24C5">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30.10</w:t>
            </w:r>
          </w:p>
        </w:tc>
        <w:tc>
          <w:tcPr>
            <w:tcW w:w="1275" w:type="dxa"/>
          </w:tcPr>
          <w:p w:rsidR="004A24C5" w:rsidRPr="004A24C5" w:rsidRDefault="004A24C5" w:rsidP="004A24C5">
            <w:pPr>
              <w:spacing w:after="0" w:line="240" w:lineRule="auto"/>
              <w:rPr>
                <w:rFonts w:ascii="Times New Roman" w:eastAsia="Times New Roman" w:hAnsi="Times New Roman" w:cs="Times New Roman"/>
                <w:b/>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Ударение. Ударный слог</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2</w:t>
            </w: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31.10</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93F8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261729" w:rsidRDefault="004A24C5" w:rsidP="004A24C5">
            <w:pPr>
              <w:spacing w:after="0" w:line="240" w:lineRule="auto"/>
              <w:rPr>
                <w:rFonts w:ascii="Times New Roman" w:eastAsia="Times New Roman" w:hAnsi="Times New Roman" w:cs="Times New Roman"/>
                <w:sz w:val="24"/>
                <w:szCs w:val="24"/>
                <w:lang w:eastAsia="ru-RU"/>
              </w:rPr>
            </w:pPr>
            <w:r w:rsidRPr="00261729">
              <w:rPr>
                <w:rFonts w:ascii="Times New Roman" w:eastAsia="Times New Roman" w:hAnsi="Times New Roman" w:cs="Times New Roman"/>
                <w:sz w:val="24"/>
                <w:szCs w:val="24"/>
                <w:lang w:eastAsia="ru-RU"/>
              </w:rPr>
              <w:t xml:space="preserve">Безударные гласные звуки. Их обозначение на письме.  </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6</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261729"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261729"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261729"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261729"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261729"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261729" w:rsidRDefault="003B27DA" w:rsidP="004A24C5">
            <w:pPr>
              <w:spacing w:after="0" w:line="240" w:lineRule="auto"/>
              <w:rPr>
                <w:rFonts w:ascii="Times New Roman" w:eastAsia="Times New Roman" w:hAnsi="Times New Roman" w:cs="Times New Roman"/>
                <w:sz w:val="24"/>
                <w:szCs w:val="24"/>
                <w:lang w:eastAsia="ru-RU"/>
              </w:rPr>
            </w:pPr>
            <w:r w:rsidRPr="00261729">
              <w:rPr>
                <w:rFonts w:ascii="Times New Roman" w:eastAsia="Times New Roman" w:hAnsi="Times New Roman" w:cs="Times New Roman"/>
                <w:sz w:val="24"/>
                <w:szCs w:val="24"/>
                <w:lang w:eastAsia="ru-RU"/>
              </w:rPr>
              <w:t>Обобщение  по теме «Безударные гласные звуки. Их обозначение на письме».</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Диктант по теме «Безударные гласные звуки. Их обозначение на письме».</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Работа над ошибками. Звонкие и глухие согласные звуки.</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Звонкие и глухие согласные звуки. Их обозначение на письме</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5</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b/>
                <w:bCs/>
                <w:sz w:val="24"/>
                <w:szCs w:val="24"/>
                <w:lang w:eastAsia="ru-RU"/>
              </w:rPr>
            </w:pPr>
            <w:r w:rsidRPr="004A24C5">
              <w:rPr>
                <w:rFonts w:ascii="Times New Roman" w:eastAsia="Times New Roman" w:hAnsi="Times New Roman" w:cs="Times New Roman"/>
                <w:b/>
                <w:sz w:val="24"/>
                <w:szCs w:val="24"/>
                <w:lang w:eastAsia="ru-RU"/>
              </w:rPr>
              <w:t>Диктант по теме «Звонкие и глухие согласные звуки. Их обозначение на письме»</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Работа над ошибками. Слова с удвоенными согласными.</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Слова с удвоенными согласными</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Непроизносимые согласные</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2</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Разделительный мягкий   знак. </w:t>
            </w:r>
            <w:r w:rsidRPr="004A24C5">
              <w:rPr>
                <w:rFonts w:ascii="Times New Roman" w:eastAsia="Times New Roman" w:hAnsi="Times New Roman" w:cs="Times New Roman"/>
                <w:b/>
                <w:sz w:val="24"/>
                <w:szCs w:val="24"/>
                <w:lang w:eastAsia="ru-RU"/>
              </w:rPr>
              <w:t>Словарный диктант.</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Разделительный твердый и мягкий знак (Ь, Ъ)</w:t>
            </w:r>
          </w:p>
        </w:tc>
        <w:tc>
          <w:tcPr>
            <w:tcW w:w="1560" w:type="dxa"/>
            <w:vMerge w:val="restart"/>
            <w:vAlign w:val="center"/>
          </w:tcPr>
          <w:p w:rsidR="004A24C5" w:rsidRPr="004A24C5" w:rsidRDefault="003B27DA" w:rsidP="004A2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3B27DA" w:rsidRPr="004A24C5" w:rsidTr="004A24C5">
        <w:tc>
          <w:tcPr>
            <w:tcW w:w="850" w:type="dxa"/>
          </w:tcPr>
          <w:p w:rsidR="003B27DA" w:rsidRPr="004A24C5" w:rsidRDefault="003B27DA"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3B27DA" w:rsidRPr="004A24C5" w:rsidRDefault="003B27DA"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3B27DA" w:rsidRPr="004A24C5" w:rsidRDefault="003B27DA"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3B27DA" w:rsidRPr="004A24C5" w:rsidRDefault="003B27DA" w:rsidP="004A24C5">
            <w:pPr>
              <w:spacing w:after="0" w:line="240" w:lineRule="auto"/>
              <w:rPr>
                <w:rFonts w:ascii="Times New Roman" w:eastAsia="Times New Roman" w:hAnsi="Times New Roman" w:cs="Times New Roman"/>
                <w:sz w:val="24"/>
                <w:szCs w:val="24"/>
                <w:lang w:eastAsia="ru-RU"/>
              </w:rPr>
            </w:pPr>
          </w:p>
        </w:tc>
        <w:tc>
          <w:tcPr>
            <w:tcW w:w="1275" w:type="dxa"/>
          </w:tcPr>
          <w:p w:rsidR="003B27DA" w:rsidRPr="004A24C5" w:rsidRDefault="003B27DA"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Обобщение по теме «Звуки и буквы. Слог. Ударение»</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Контрольный диктант по теме «Звуки и буквы. Слог. Ударение»</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Работа над ошибками, допущенными в контрольной работе.</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4A24C5">
            <w:pPr>
              <w:spacing w:after="0" w:line="240" w:lineRule="auto"/>
              <w:contextualSpacing/>
              <w:rPr>
                <w:rFonts w:ascii="Times New Roman" w:eastAsia="Times New Roman" w:hAnsi="Times New Roman" w:cs="Times New Roman"/>
                <w:b/>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b/>
                <w:i/>
                <w:sz w:val="24"/>
                <w:szCs w:val="24"/>
                <w:lang w:eastAsia="ru-RU"/>
              </w:rPr>
            </w:pPr>
            <w:r w:rsidRPr="004A24C5">
              <w:rPr>
                <w:rFonts w:ascii="Times New Roman" w:eastAsia="Times New Roman" w:hAnsi="Times New Roman" w:cs="Times New Roman"/>
                <w:b/>
                <w:sz w:val="24"/>
                <w:szCs w:val="24"/>
                <w:lang w:val="en-US" w:eastAsia="ru-RU"/>
              </w:rPr>
              <w:t>II</w:t>
            </w:r>
            <w:r w:rsidRPr="004A24C5">
              <w:rPr>
                <w:rFonts w:ascii="Times New Roman" w:eastAsia="Times New Roman" w:hAnsi="Times New Roman" w:cs="Times New Roman"/>
                <w:b/>
                <w:sz w:val="24"/>
                <w:szCs w:val="24"/>
                <w:lang w:eastAsia="ru-RU"/>
              </w:rPr>
              <w:t xml:space="preserve"> полугодие</w:t>
            </w:r>
            <w:r w:rsidRPr="004A24C5">
              <w:rPr>
                <w:rFonts w:ascii="Times New Roman" w:eastAsia="Times New Roman" w:hAnsi="Times New Roman" w:cs="Times New Roman"/>
                <w:b/>
                <w:i/>
                <w:sz w:val="24"/>
                <w:szCs w:val="24"/>
                <w:lang w:eastAsia="ru-RU"/>
              </w:rPr>
              <w:t xml:space="preserve"> </w:t>
            </w:r>
          </w:p>
          <w:p w:rsidR="004A24C5" w:rsidRPr="004A24C5" w:rsidRDefault="004A24C5" w:rsidP="00390EA1">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b/>
                <w:i/>
                <w:sz w:val="24"/>
                <w:szCs w:val="24"/>
                <w:lang w:eastAsia="ru-RU"/>
              </w:rPr>
              <w:t xml:space="preserve">Слово и его значение </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16</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Что рассказало слово</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3</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Имена собственные и нарицательные</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2</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Слова с несколькими значениями</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2</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Слова, похожие по звучанию и написанию, но разные по значению (омонимы)</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Слова, близкие по значению (синонимы)</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2</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Слова, противоположные по значению (антонимы)</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bCs/>
                <w:sz w:val="24"/>
                <w:szCs w:val="24"/>
                <w:lang w:eastAsia="ru-RU"/>
              </w:rPr>
            </w:pPr>
            <w:r w:rsidRPr="004A24C5">
              <w:rPr>
                <w:rFonts w:ascii="Times New Roman" w:eastAsia="Times New Roman" w:hAnsi="Times New Roman" w:cs="Times New Roman"/>
                <w:bCs/>
                <w:sz w:val="24"/>
                <w:szCs w:val="24"/>
                <w:lang w:eastAsia="ru-RU"/>
              </w:rPr>
              <w:t>Устойчивые сочетания слов</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2</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bCs/>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bCs/>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Тематические группы слов</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Обобщение знаний по теме «Слово и его значение»</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Контрольный диктант по теме «Слово и его значение»</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4A24C5">
            <w:pPr>
              <w:spacing w:after="0" w:line="240" w:lineRule="auto"/>
              <w:contextualSpacing/>
              <w:rPr>
                <w:rFonts w:ascii="Times New Roman" w:eastAsia="Times New Roman" w:hAnsi="Times New Roman" w:cs="Times New Roman"/>
                <w:b/>
                <w:i/>
                <w:sz w:val="24"/>
                <w:szCs w:val="24"/>
                <w:lang w:eastAsia="ru-RU"/>
              </w:rPr>
            </w:pPr>
          </w:p>
        </w:tc>
        <w:tc>
          <w:tcPr>
            <w:tcW w:w="4962" w:type="dxa"/>
          </w:tcPr>
          <w:p w:rsidR="004A24C5" w:rsidRPr="004A24C5" w:rsidRDefault="004A24C5" w:rsidP="00390EA1">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b/>
                <w:i/>
                <w:sz w:val="24"/>
                <w:szCs w:val="24"/>
                <w:lang w:eastAsia="ru-RU"/>
              </w:rPr>
              <w:t xml:space="preserve">Состав слова </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14</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Как собрать и разобрать слова</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Корень – главная часть слова. Однокоренные слова.</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5</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b/>
                <w:sz w:val="24"/>
                <w:szCs w:val="24"/>
                <w:lang w:eastAsia="ru-RU"/>
              </w:rPr>
              <w:t>Проверочная работа по теме «Корень – главная часть слова. Однокоренные (родственные)»</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Приставка </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2</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Суффикс </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2</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bCs/>
                <w:sz w:val="24"/>
                <w:szCs w:val="24"/>
                <w:lang w:eastAsia="ru-RU"/>
              </w:rPr>
            </w:pPr>
            <w:r w:rsidRPr="004A24C5">
              <w:rPr>
                <w:rFonts w:ascii="Times New Roman" w:eastAsia="Times New Roman" w:hAnsi="Times New Roman" w:cs="Times New Roman"/>
                <w:sz w:val="24"/>
                <w:szCs w:val="24"/>
                <w:lang w:eastAsia="ru-RU"/>
              </w:rPr>
              <w:t>Окончание</w:t>
            </w:r>
          </w:p>
        </w:tc>
        <w:tc>
          <w:tcPr>
            <w:tcW w:w="1560" w:type="dxa"/>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b/>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b/>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Обобщение знаний по теме «Состав слова»</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Контрольный диктант по теме «Состав слова»</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4A24C5">
            <w:pPr>
              <w:spacing w:after="0" w:line="240" w:lineRule="auto"/>
              <w:contextualSpacing/>
              <w:rPr>
                <w:rFonts w:ascii="Times New Roman" w:eastAsia="Times New Roman" w:hAnsi="Times New Roman" w:cs="Times New Roman"/>
                <w:b/>
                <w:i/>
                <w:sz w:val="24"/>
                <w:szCs w:val="24"/>
                <w:lang w:eastAsia="ru-RU"/>
              </w:rPr>
            </w:pPr>
          </w:p>
        </w:tc>
        <w:tc>
          <w:tcPr>
            <w:tcW w:w="4962" w:type="dxa"/>
          </w:tcPr>
          <w:p w:rsidR="004A24C5" w:rsidRPr="004A24C5" w:rsidRDefault="004A24C5" w:rsidP="00390EA1">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b/>
                <w:i/>
                <w:sz w:val="24"/>
                <w:szCs w:val="24"/>
                <w:lang w:eastAsia="ru-RU"/>
              </w:rPr>
              <w:t xml:space="preserve">Части речи </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26</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Что такое части речи</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2</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E5249" w:rsidRPr="004A24C5" w:rsidTr="004A24C5">
        <w:tc>
          <w:tcPr>
            <w:tcW w:w="850" w:type="dxa"/>
          </w:tcPr>
          <w:p w:rsidR="004E5249" w:rsidRPr="004A24C5" w:rsidRDefault="004E5249"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Имя существительное</w:t>
            </w:r>
          </w:p>
        </w:tc>
        <w:tc>
          <w:tcPr>
            <w:tcW w:w="1560" w:type="dxa"/>
            <w:vMerge w:val="restart"/>
            <w:vAlign w:val="center"/>
          </w:tcPr>
          <w:p w:rsidR="004E5249" w:rsidRPr="004A24C5" w:rsidRDefault="004E5249" w:rsidP="004A2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6</w:t>
            </w: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r>
      <w:tr w:rsidR="004E5249" w:rsidRPr="004A24C5" w:rsidTr="004A24C5">
        <w:tc>
          <w:tcPr>
            <w:tcW w:w="850" w:type="dxa"/>
          </w:tcPr>
          <w:p w:rsidR="004E5249" w:rsidRPr="004A24C5" w:rsidRDefault="004E5249"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E5249" w:rsidRPr="004A24C5" w:rsidRDefault="004E5249"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r>
      <w:tr w:rsidR="004E5249" w:rsidRPr="004A24C5" w:rsidTr="004A24C5">
        <w:tc>
          <w:tcPr>
            <w:tcW w:w="850" w:type="dxa"/>
          </w:tcPr>
          <w:p w:rsidR="004E5249" w:rsidRPr="004A24C5" w:rsidRDefault="004E5249"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E5249" w:rsidRPr="004A24C5" w:rsidRDefault="004E5249"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r>
      <w:tr w:rsidR="004E5249" w:rsidRPr="004A24C5" w:rsidTr="004A24C5">
        <w:tc>
          <w:tcPr>
            <w:tcW w:w="850" w:type="dxa"/>
          </w:tcPr>
          <w:p w:rsidR="004E5249" w:rsidRPr="004A24C5" w:rsidRDefault="004E5249"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E5249" w:rsidRPr="004A24C5" w:rsidRDefault="004E5249"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r>
      <w:tr w:rsidR="004E5249" w:rsidRPr="004A24C5" w:rsidTr="004A24C5">
        <w:tc>
          <w:tcPr>
            <w:tcW w:w="850" w:type="dxa"/>
          </w:tcPr>
          <w:p w:rsidR="004E5249" w:rsidRPr="004A24C5" w:rsidRDefault="004E5249"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E5249" w:rsidRPr="004A24C5" w:rsidRDefault="004E5249"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r>
      <w:tr w:rsidR="004E5249" w:rsidRPr="004A24C5" w:rsidTr="004A24C5">
        <w:tc>
          <w:tcPr>
            <w:tcW w:w="850" w:type="dxa"/>
          </w:tcPr>
          <w:p w:rsidR="004E5249" w:rsidRPr="004A24C5" w:rsidRDefault="004E5249"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E5249" w:rsidRPr="004A24C5" w:rsidRDefault="004E5249"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Контрольный диктант по теме «Имя существительное».</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Работа над ошибками, допущенными в контрольной работе. </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Глагол.</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5</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bCs/>
                <w:sz w:val="24"/>
                <w:szCs w:val="24"/>
                <w:lang w:eastAsia="ru-RU"/>
              </w:rPr>
              <w:t xml:space="preserve">Обобщение знаний о глаголе. </w:t>
            </w:r>
            <w:r w:rsidRPr="004A24C5">
              <w:rPr>
                <w:rFonts w:ascii="Times New Roman" w:eastAsia="Times New Roman" w:hAnsi="Times New Roman" w:cs="Times New Roman"/>
                <w:b/>
                <w:bCs/>
                <w:sz w:val="24"/>
                <w:szCs w:val="24"/>
                <w:lang w:eastAsia="ru-RU"/>
              </w:rPr>
              <w:t>Проверочная работа.</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E5249" w:rsidRPr="004A24C5" w:rsidTr="004A24C5">
        <w:tc>
          <w:tcPr>
            <w:tcW w:w="850" w:type="dxa"/>
          </w:tcPr>
          <w:p w:rsidR="004E5249" w:rsidRPr="004A24C5" w:rsidRDefault="004E5249"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Имя прилагательное</w:t>
            </w:r>
          </w:p>
        </w:tc>
        <w:tc>
          <w:tcPr>
            <w:tcW w:w="1560" w:type="dxa"/>
            <w:vMerge w:val="restart"/>
            <w:vAlign w:val="center"/>
          </w:tcPr>
          <w:p w:rsidR="004E5249" w:rsidRPr="004A24C5" w:rsidRDefault="004E5249" w:rsidP="004A2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r>
      <w:tr w:rsidR="004E5249" w:rsidRPr="004A24C5" w:rsidTr="004A24C5">
        <w:tc>
          <w:tcPr>
            <w:tcW w:w="850" w:type="dxa"/>
          </w:tcPr>
          <w:p w:rsidR="004E5249" w:rsidRPr="004A24C5" w:rsidRDefault="004E5249"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E5249" w:rsidRPr="004A24C5" w:rsidRDefault="004E5249"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r>
      <w:tr w:rsidR="004E5249" w:rsidRPr="004A24C5" w:rsidTr="004A24C5">
        <w:tc>
          <w:tcPr>
            <w:tcW w:w="850" w:type="dxa"/>
          </w:tcPr>
          <w:p w:rsidR="004E5249" w:rsidRPr="004A24C5" w:rsidRDefault="004E5249"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E5249" w:rsidRPr="004A24C5" w:rsidRDefault="004E5249"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r>
      <w:tr w:rsidR="004E5249" w:rsidRPr="004A24C5" w:rsidTr="004A24C5">
        <w:tc>
          <w:tcPr>
            <w:tcW w:w="850" w:type="dxa"/>
          </w:tcPr>
          <w:p w:rsidR="004E5249" w:rsidRPr="004A24C5" w:rsidRDefault="004E5249"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E5249" w:rsidRPr="004A24C5" w:rsidRDefault="004E5249"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r>
      <w:tr w:rsidR="004E5249" w:rsidRPr="004A24C5" w:rsidTr="004A24C5">
        <w:tc>
          <w:tcPr>
            <w:tcW w:w="850" w:type="dxa"/>
          </w:tcPr>
          <w:p w:rsidR="004E5249" w:rsidRPr="004A24C5" w:rsidRDefault="004E5249"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E5249" w:rsidRPr="004A24C5" w:rsidRDefault="004E5249" w:rsidP="004A24C5">
            <w:pPr>
              <w:spacing w:after="0" w:line="240" w:lineRule="auto"/>
              <w:rPr>
                <w:rFonts w:ascii="Times New Roman" w:eastAsia="Times New Roman" w:hAnsi="Times New Roman" w:cs="Times New Roman"/>
                <w:b/>
                <w:sz w:val="24"/>
                <w:szCs w:val="24"/>
                <w:lang w:eastAsia="ru-RU"/>
              </w:rPr>
            </w:pPr>
          </w:p>
        </w:tc>
        <w:tc>
          <w:tcPr>
            <w:tcW w:w="1560" w:type="dxa"/>
            <w:vMerge/>
            <w:vAlign w:val="center"/>
          </w:tcPr>
          <w:p w:rsidR="004E5249" w:rsidRPr="004A24C5" w:rsidRDefault="004E5249"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Предлог </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3</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Контрольный диктант по теме «Части речи»</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Работа над ошибками, допущенными в контрольной работе</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4A24C5">
            <w:pPr>
              <w:spacing w:after="0" w:line="240" w:lineRule="auto"/>
              <w:contextualSpacing/>
              <w:rPr>
                <w:rFonts w:ascii="Times New Roman" w:eastAsia="Times New Roman" w:hAnsi="Times New Roman" w:cs="Times New Roman"/>
                <w:b/>
                <w:i/>
                <w:sz w:val="24"/>
                <w:szCs w:val="24"/>
                <w:lang w:eastAsia="ru-RU"/>
              </w:rPr>
            </w:pPr>
          </w:p>
        </w:tc>
        <w:tc>
          <w:tcPr>
            <w:tcW w:w="4962" w:type="dxa"/>
          </w:tcPr>
          <w:p w:rsidR="004A24C5" w:rsidRPr="004A24C5" w:rsidRDefault="004A24C5" w:rsidP="00390EA1">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b/>
                <w:i/>
                <w:sz w:val="24"/>
                <w:szCs w:val="24"/>
                <w:lang w:eastAsia="ru-RU"/>
              </w:rPr>
              <w:t xml:space="preserve">Предложение. Текст </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9</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A24C5" w:rsidRPr="004A24C5" w:rsidRDefault="004A24C5" w:rsidP="004A24C5">
            <w:pPr>
              <w:spacing w:after="0" w:line="240" w:lineRule="auto"/>
              <w:rPr>
                <w:rFonts w:ascii="Times New Roman" w:eastAsia="Times New Roman" w:hAnsi="Times New Roman" w:cs="Times New Roman"/>
                <w:bCs/>
                <w:sz w:val="24"/>
                <w:szCs w:val="24"/>
                <w:lang w:eastAsia="ru-RU"/>
              </w:rPr>
            </w:pPr>
            <w:r w:rsidRPr="004A24C5">
              <w:rPr>
                <w:rFonts w:ascii="Times New Roman" w:eastAsia="Times New Roman" w:hAnsi="Times New Roman" w:cs="Times New Roman"/>
                <w:sz w:val="24"/>
                <w:szCs w:val="24"/>
                <w:lang w:eastAsia="ru-RU"/>
              </w:rPr>
              <w:t>Предложение. Главные члены предложения.</w:t>
            </w:r>
          </w:p>
        </w:tc>
        <w:tc>
          <w:tcPr>
            <w:tcW w:w="1560" w:type="dxa"/>
            <w:vMerge w:val="restart"/>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3</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Текст</w:t>
            </w:r>
            <w:r w:rsidRPr="004A24C5">
              <w:rPr>
                <w:rFonts w:ascii="Times New Roman" w:eastAsia="Times New Roman" w:hAnsi="Times New Roman" w:cs="Times New Roman"/>
                <w:b/>
                <w:sz w:val="24"/>
                <w:szCs w:val="24"/>
                <w:lang w:eastAsia="ru-RU"/>
              </w:rPr>
              <w:t>. Словарный диктант.</w:t>
            </w:r>
            <w:r w:rsidRPr="004A24C5">
              <w:rPr>
                <w:rFonts w:ascii="Times New Roman" w:eastAsia="Times New Roman" w:hAnsi="Times New Roman" w:cs="Times New Roman"/>
                <w:sz w:val="24"/>
                <w:szCs w:val="24"/>
                <w:lang w:eastAsia="ru-RU"/>
              </w:rPr>
              <w:t xml:space="preserve"> </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E5249" w:rsidRPr="004A24C5" w:rsidTr="004A24C5">
        <w:tc>
          <w:tcPr>
            <w:tcW w:w="850" w:type="dxa"/>
          </w:tcPr>
          <w:p w:rsidR="004E5249" w:rsidRPr="004A24C5" w:rsidRDefault="004E5249"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val="restart"/>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Типы текстов. Распознавание типов текстов.</w:t>
            </w:r>
          </w:p>
        </w:tc>
        <w:tc>
          <w:tcPr>
            <w:tcW w:w="1560" w:type="dxa"/>
            <w:vMerge w:val="restart"/>
            <w:vAlign w:val="center"/>
          </w:tcPr>
          <w:p w:rsidR="004E5249" w:rsidRPr="004A24C5" w:rsidRDefault="004E5249" w:rsidP="004A24C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r>
      <w:tr w:rsidR="004E5249" w:rsidRPr="004A24C5" w:rsidTr="004A24C5">
        <w:tc>
          <w:tcPr>
            <w:tcW w:w="850" w:type="dxa"/>
          </w:tcPr>
          <w:p w:rsidR="004E5249" w:rsidRPr="004A24C5" w:rsidRDefault="004E5249"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vMerge/>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560" w:type="dxa"/>
            <w:vMerge/>
            <w:vAlign w:val="center"/>
          </w:tcPr>
          <w:p w:rsidR="004E5249" w:rsidRPr="004A24C5" w:rsidRDefault="004E5249" w:rsidP="004A24C5">
            <w:pPr>
              <w:spacing w:after="0" w:line="240" w:lineRule="auto"/>
              <w:jc w:val="center"/>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c>
          <w:tcPr>
            <w:tcW w:w="1275" w:type="dxa"/>
          </w:tcPr>
          <w:p w:rsidR="004E5249" w:rsidRPr="004A24C5" w:rsidRDefault="004E5249"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Обобщение знаний по теме «Предложение. Текст». </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E5249"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b/>
                <w:sz w:val="24"/>
                <w:szCs w:val="24"/>
                <w:lang w:eastAsia="ru-RU"/>
              </w:rPr>
              <w:t>Проверочная работа по разделу «Предложение. Текст» (Контрольное списывание.)</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E5249" w:rsidRDefault="004E5249" w:rsidP="004A24C5">
            <w:pPr>
              <w:spacing w:after="0" w:line="240" w:lineRule="auto"/>
              <w:rPr>
                <w:rFonts w:ascii="Times New Roman" w:eastAsia="Times New Roman" w:hAnsi="Times New Roman" w:cs="Times New Roman"/>
                <w:sz w:val="24"/>
                <w:szCs w:val="24"/>
                <w:lang w:eastAsia="ru-RU"/>
              </w:rPr>
            </w:pPr>
            <w:r w:rsidRPr="004E5249">
              <w:rPr>
                <w:rFonts w:ascii="Times New Roman" w:eastAsia="Times New Roman" w:hAnsi="Times New Roman" w:cs="Times New Roman"/>
                <w:sz w:val="24"/>
                <w:szCs w:val="24"/>
                <w:lang w:eastAsia="ru-RU"/>
              </w:rPr>
              <w:t xml:space="preserve">Работа над ошибками. </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4A24C5">
            <w:pPr>
              <w:spacing w:after="0" w:line="240" w:lineRule="auto"/>
              <w:contextualSpacing/>
              <w:rPr>
                <w:rFonts w:ascii="Times New Roman" w:eastAsia="Times New Roman" w:hAnsi="Times New Roman" w:cs="Times New Roman"/>
                <w:b/>
                <w:i/>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i/>
                <w:sz w:val="24"/>
                <w:szCs w:val="24"/>
                <w:lang w:eastAsia="ru-RU"/>
              </w:rPr>
              <w:t xml:space="preserve">Повторение </w:t>
            </w:r>
            <w:proofErr w:type="gramStart"/>
            <w:r w:rsidRPr="004A24C5">
              <w:rPr>
                <w:rFonts w:ascii="Times New Roman" w:eastAsia="Times New Roman" w:hAnsi="Times New Roman" w:cs="Times New Roman"/>
                <w:b/>
                <w:i/>
                <w:sz w:val="24"/>
                <w:szCs w:val="24"/>
                <w:lang w:eastAsia="ru-RU"/>
              </w:rPr>
              <w:t>изученного</w:t>
            </w:r>
            <w:proofErr w:type="gramEnd"/>
            <w:r w:rsidRPr="004A24C5">
              <w:rPr>
                <w:rFonts w:ascii="Times New Roman" w:eastAsia="Times New Roman" w:hAnsi="Times New Roman" w:cs="Times New Roman"/>
                <w:b/>
                <w:i/>
                <w:sz w:val="24"/>
                <w:szCs w:val="24"/>
                <w:lang w:eastAsia="ru-RU"/>
              </w:rPr>
              <w:t xml:space="preserve"> за год (7ч)</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7</w:t>
            </w:r>
          </w:p>
        </w:tc>
        <w:tc>
          <w:tcPr>
            <w:tcW w:w="1275" w:type="dxa"/>
          </w:tcPr>
          <w:p w:rsidR="004A24C5" w:rsidRPr="004A24C5" w:rsidRDefault="004A24C5" w:rsidP="004A24C5">
            <w:pPr>
              <w:spacing w:after="0" w:line="240" w:lineRule="auto"/>
              <w:rPr>
                <w:rFonts w:ascii="Times New Roman" w:eastAsia="Times New Roman" w:hAnsi="Times New Roman" w:cs="Times New Roman"/>
                <w:b/>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b/>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autoSpaceDE w:val="0"/>
              <w:autoSpaceDN w:val="0"/>
              <w:adjustRightInd w:val="0"/>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Повторение. Звуки и буквы.</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autoSpaceDE w:val="0"/>
              <w:autoSpaceDN w:val="0"/>
              <w:adjustRightInd w:val="0"/>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По</w:t>
            </w:r>
            <w:r w:rsidR="00390EA1">
              <w:rPr>
                <w:rFonts w:ascii="Times New Roman" w:eastAsia="Times New Roman" w:hAnsi="Times New Roman" w:cs="Times New Roman"/>
                <w:sz w:val="24"/>
                <w:szCs w:val="24"/>
                <w:lang w:eastAsia="ru-RU"/>
              </w:rPr>
              <w:t xml:space="preserve">вторение. Слово и его значение. </w:t>
            </w:r>
            <w:r w:rsidRPr="004A24C5">
              <w:rPr>
                <w:rFonts w:ascii="Times New Roman" w:eastAsia="Times New Roman" w:hAnsi="Times New Roman" w:cs="Times New Roman"/>
                <w:b/>
                <w:sz w:val="24"/>
                <w:szCs w:val="24"/>
                <w:lang w:eastAsia="ru-RU"/>
              </w:rPr>
              <w:t>Словарный диктант.</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autoSpaceDE w:val="0"/>
              <w:autoSpaceDN w:val="0"/>
              <w:adjustRightInd w:val="0"/>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Повторение. Состав слов.</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autoSpaceDE w:val="0"/>
              <w:autoSpaceDN w:val="0"/>
              <w:adjustRightInd w:val="0"/>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Повторение.  Части речи.</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Повторение. Предложение и текст.</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Итоговый диктант за год</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r w:rsidR="004A24C5" w:rsidRPr="004A24C5" w:rsidTr="004A24C5">
        <w:tc>
          <w:tcPr>
            <w:tcW w:w="850" w:type="dxa"/>
          </w:tcPr>
          <w:p w:rsidR="004A24C5" w:rsidRPr="004A24C5" w:rsidRDefault="004A24C5" w:rsidP="00C911F5">
            <w:pPr>
              <w:numPr>
                <w:ilvl w:val="0"/>
                <w:numId w:val="14"/>
              </w:numPr>
              <w:spacing w:after="0" w:line="240" w:lineRule="auto"/>
              <w:ind w:left="459"/>
              <w:contextualSpacing/>
              <w:rPr>
                <w:rFonts w:ascii="Times New Roman" w:eastAsia="Times New Roman" w:hAnsi="Times New Roman" w:cs="Times New Roman"/>
                <w:sz w:val="24"/>
                <w:szCs w:val="24"/>
                <w:lang w:eastAsia="ru-RU"/>
              </w:rPr>
            </w:pPr>
          </w:p>
        </w:tc>
        <w:tc>
          <w:tcPr>
            <w:tcW w:w="4962" w:type="dxa"/>
          </w:tcPr>
          <w:p w:rsidR="004A24C5" w:rsidRPr="004A24C5" w:rsidRDefault="004E5249" w:rsidP="004A24C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Обобщение знаний по курсу 2 класса</w:t>
            </w:r>
          </w:p>
        </w:tc>
        <w:tc>
          <w:tcPr>
            <w:tcW w:w="1560" w:type="dxa"/>
            <w:vAlign w:val="center"/>
          </w:tcPr>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w:t>
            </w: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c>
          <w:tcPr>
            <w:tcW w:w="1275" w:type="dxa"/>
          </w:tcPr>
          <w:p w:rsidR="004A24C5" w:rsidRPr="004A24C5" w:rsidRDefault="004A24C5" w:rsidP="004A24C5">
            <w:pPr>
              <w:spacing w:after="0" w:line="240" w:lineRule="auto"/>
              <w:rPr>
                <w:rFonts w:ascii="Times New Roman" w:eastAsia="Times New Roman" w:hAnsi="Times New Roman" w:cs="Times New Roman"/>
                <w:sz w:val="24"/>
                <w:szCs w:val="24"/>
                <w:lang w:eastAsia="ru-RU"/>
              </w:rPr>
            </w:pPr>
          </w:p>
        </w:tc>
      </w:tr>
    </w:tbl>
    <w:p w:rsidR="004A24C5" w:rsidRPr="004A24C5" w:rsidRDefault="004A24C5" w:rsidP="004A24C5">
      <w:pPr>
        <w:spacing w:after="0" w:line="240" w:lineRule="auto"/>
        <w:rPr>
          <w:rFonts w:ascii="Times New Roman" w:eastAsia="Times New Roman" w:hAnsi="Times New Roman" w:cs="Times New Roman"/>
          <w:sz w:val="20"/>
          <w:szCs w:val="20"/>
          <w:lang w:eastAsia="ru-RU"/>
        </w:rPr>
      </w:pPr>
    </w:p>
    <w:p w:rsidR="004A24C5" w:rsidRPr="004A24C5" w:rsidRDefault="004A24C5" w:rsidP="004A24C5">
      <w:pPr>
        <w:spacing w:after="0" w:line="240" w:lineRule="auto"/>
        <w:rPr>
          <w:rFonts w:ascii="Times New Roman" w:eastAsia="Times New Roman" w:hAnsi="Times New Roman" w:cs="Times New Roman"/>
          <w:sz w:val="20"/>
          <w:szCs w:val="20"/>
          <w:lang w:eastAsia="ru-RU"/>
        </w:rPr>
      </w:pPr>
    </w:p>
    <w:p w:rsidR="004A24C5" w:rsidRPr="004A24C5" w:rsidRDefault="004A24C5" w:rsidP="004A24C5">
      <w:pPr>
        <w:spacing w:after="0" w:line="240" w:lineRule="auto"/>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2 класс</w:t>
      </w:r>
    </w:p>
    <w:p w:rsidR="004A24C5" w:rsidRPr="004A24C5" w:rsidRDefault="004A24C5" w:rsidP="004A24C5">
      <w:pPr>
        <w:spacing w:after="0" w:line="240" w:lineRule="auto"/>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КОНТРОЛЬНО ИЗМЕРИТЕЛЬНЫЙ МАТЕРИАЛ</w:t>
      </w:r>
    </w:p>
    <w:p w:rsidR="004A24C5" w:rsidRPr="004A24C5" w:rsidRDefault="004A24C5" w:rsidP="004A24C5">
      <w:pPr>
        <w:spacing w:after="0" w:line="240" w:lineRule="auto"/>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Русский язык</w:t>
      </w:r>
    </w:p>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p w:rsidR="004A24C5" w:rsidRPr="004A24C5" w:rsidRDefault="004A24C5" w:rsidP="004A24C5">
      <w:pPr>
        <w:spacing w:after="0" w:line="240" w:lineRule="auto"/>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Контрольная работа</w:t>
      </w:r>
    </w:p>
    <w:p w:rsidR="004A24C5" w:rsidRPr="004A24C5" w:rsidRDefault="004A24C5" w:rsidP="004A24C5">
      <w:pPr>
        <w:spacing w:after="0" w:line="240" w:lineRule="auto"/>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по 1 разделу «Мир общения»</w:t>
      </w:r>
    </w:p>
    <w:p w:rsidR="004A24C5" w:rsidRPr="004A24C5" w:rsidRDefault="004A24C5" w:rsidP="004A24C5">
      <w:pPr>
        <w:spacing w:after="0" w:line="240" w:lineRule="auto"/>
        <w:jc w:val="center"/>
        <w:rPr>
          <w:rFonts w:ascii="Times New Roman" w:eastAsia="Times New Roman" w:hAnsi="Times New Roman" w:cs="Times New Roman"/>
          <w:sz w:val="24"/>
          <w:szCs w:val="24"/>
          <w:lang w:eastAsia="ru-RU"/>
        </w:rPr>
      </w:pPr>
    </w:p>
    <w:p w:rsidR="004A24C5" w:rsidRPr="004A24C5" w:rsidRDefault="004A24C5" w:rsidP="00C911F5">
      <w:pPr>
        <w:spacing w:after="0" w:line="240" w:lineRule="auto"/>
        <w:ind w:firstLine="709"/>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 уровень</w:t>
      </w:r>
    </w:p>
    <w:p w:rsidR="004A24C5" w:rsidRPr="004A24C5" w:rsidRDefault="004A24C5" w:rsidP="00C911F5">
      <w:pPr>
        <w:spacing w:after="0" w:line="240" w:lineRule="auto"/>
        <w:ind w:firstLine="709"/>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Вариант 1</w:t>
      </w:r>
    </w:p>
    <w:p w:rsidR="004A24C5" w:rsidRPr="004A24C5" w:rsidRDefault="004A24C5" w:rsidP="00C911F5">
      <w:pPr>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 Вчера дядя Артем </w:t>
      </w:r>
      <w:proofErr w:type="gramStart"/>
      <w:r w:rsidRPr="004A24C5">
        <w:rPr>
          <w:rFonts w:ascii="Times New Roman" w:eastAsia="Times New Roman" w:hAnsi="Times New Roman" w:cs="Times New Roman"/>
          <w:sz w:val="24"/>
          <w:szCs w:val="24"/>
          <w:lang w:eastAsia="ru-RU"/>
        </w:rPr>
        <w:t>поймал щуку и леща тетя Люба сварила</w:t>
      </w:r>
      <w:proofErr w:type="gramEnd"/>
      <w:r w:rsidRPr="004A24C5">
        <w:rPr>
          <w:rFonts w:ascii="Times New Roman" w:eastAsia="Times New Roman" w:hAnsi="Times New Roman" w:cs="Times New Roman"/>
          <w:sz w:val="24"/>
          <w:szCs w:val="24"/>
          <w:lang w:eastAsia="ru-RU"/>
        </w:rPr>
        <w:t xml:space="preserve"> уху она угостила гостей супом и пирогом дочка Наташа наливала чай в чашки. (</w:t>
      </w:r>
      <w:r w:rsidRPr="004A24C5">
        <w:rPr>
          <w:rFonts w:ascii="Times New Roman" w:eastAsia="Times New Roman" w:hAnsi="Times New Roman" w:cs="Times New Roman"/>
          <w:i/>
          <w:iCs/>
          <w:sz w:val="24"/>
          <w:szCs w:val="24"/>
          <w:lang w:eastAsia="ru-RU"/>
        </w:rPr>
        <w:t>23 слова</w:t>
      </w:r>
      <w:r w:rsidRPr="004A24C5">
        <w:rPr>
          <w:rFonts w:ascii="Times New Roman" w:eastAsia="Times New Roman" w:hAnsi="Times New Roman" w:cs="Times New Roman"/>
          <w:sz w:val="24"/>
          <w:szCs w:val="24"/>
          <w:lang w:eastAsia="ru-RU"/>
        </w:rPr>
        <w:t>)</w:t>
      </w:r>
    </w:p>
    <w:p w:rsidR="004A24C5" w:rsidRPr="004A24C5" w:rsidRDefault="004A24C5" w:rsidP="00C911F5">
      <w:pPr>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i/>
          <w:iCs/>
          <w:sz w:val="24"/>
          <w:szCs w:val="24"/>
          <w:lang w:eastAsia="ru-RU"/>
        </w:rPr>
        <w:t>Порядок работы.</w:t>
      </w:r>
      <w:r w:rsidRPr="004A24C5">
        <w:rPr>
          <w:rFonts w:ascii="Times New Roman" w:eastAsia="Times New Roman" w:hAnsi="Times New Roman" w:cs="Times New Roman"/>
          <w:sz w:val="24"/>
          <w:szCs w:val="24"/>
          <w:lang w:eastAsia="ru-RU"/>
        </w:rPr>
        <w:t xml:space="preserve"> Текст без знаков препинания записывается на доске. Учитель читает текст, делая паузы между предложениями.</w:t>
      </w:r>
    </w:p>
    <w:p w:rsidR="004A24C5" w:rsidRPr="004A24C5" w:rsidRDefault="004A24C5" w:rsidP="00C911F5">
      <w:pPr>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w:t>
      </w:r>
      <w:r w:rsidRPr="004A24C5">
        <w:rPr>
          <w:rFonts w:ascii="Times New Roman" w:eastAsia="Times New Roman" w:hAnsi="Times New Roman" w:cs="Times New Roman"/>
          <w:i/>
          <w:iCs/>
          <w:sz w:val="24"/>
          <w:szCs w:val="24"/>
          <w:lang w:eastAsia="ru-RU"/>
        </w:rPr>
        <w:t>Инструкция</w:t>
      </w:r>
      <w:r w:rsidRPr="004A24C5">
        <w:rPr>
          <w:rFonts w:ascii="Times New Roman" w:eastAsia="Times New Roman" w:hAnsi="Times New Roman" w:cs="Times New Roman"/>
          <w:sz w:val="24"/>
          <w:szCs w:val="24"/>
          <w:lang w:eastAsia="ru-RU"/>
        </w:rPr>
        <w:t xml:space="preserve"> предъявляется по этапам выполнения:</w:t>
      </w:r>
    </w:p>
    <w:p w:rsidR="004A24C5" w:rsidRPr="004A24C5" w:rsidRDefault="004A24C5" w:rsidP="00C911F5">
      <w:pPr>
        <w:spacing w:after="0" w:line="240" w:lineRule="auto"/>
        <w:ind w:firstLine="709"/>
        <w:rPr>
          <w:rFonts w:ascii="Times New Roman" w:eastAsia="Times New Roman" w:hAnsi="Times New Roman" w:cs="Times New Roman"/>
          <w:i/>
          <w:iCs/>
          <w:sz w:val="24"/>
          <w:szCs w:val="24"/>
          <w:lang w:eastAsia="ru-RU"/>
        </w:rPr>
      </w:pPr>
      <w:r w:rsidRPr="004A24C5">
        <w:rPr>
          <w:rFonts w:ascii="Times New Roman" w:eastAsia="Times New Roman" w:hAnsi="Times New Roman" w:cs="Times New Roman"/>
          <w:sz w:val="24"/>
          <w:szCs w:val="24"/>
          <w:lang w:eastAsia="ru-RU"/>
        </w:rPr>
        <w:t>      1. Прочитай текст ещё раз. Определи начало и конец каждого предложения.</w:t>
      </w:r>
      <w:r w:rsidRPr="004A24C5">
        <w:rPr>
          <w:rFonts w:ascii="Times New Roman" w:eastAsia="Times New Roman" w:hAnsi="Times New Roman" w:cs="Times New Roman"/>
          <w:sz w:val="24"/>
          <w:szCs w:val="24"/>
          <w:lang w:eastAsia="ru-RU"/>
        </w:rPr>
        <w:br/>
        <w:t>      2. Напиши цифрой, сколько предложений в тексте.</w:t>
      </w:r>
      <w:r w:rsidRPr="004A24C5">
        <w:rPr>
          <w:rFonts w:ascii="Times New Roman" w:eastAsia="Times New Roman" w:hAnsi="Times New Roman" w:cs="Times New Roman"/>
          <w:sz w:val="24"/>
          <w:szCs w:val="24"/>
          <w:lang w:eastAsia="ru-RU"/>
        </w:rPr>
        <w:br/>
        <w:t>      3. Запиши имена собственные. Подчеркни в них буквы, обозначающие мягкие    согласные звуки.</w:t>
      </w:r>
      <w:r w:rsidRPr="004A24C5">
        <w:rPr>
          <w:rFonts w:ascii="Times New Roman" w:eastAsia="Times New Roman" w:hAnsi="Times New Roman" w:cs="Times New Roman"/>
          <w:sz w:val="24"/>
          <w:szCs w:val="24"/>
          <w:lang w:eastAsia="ru-RU"/>
        </w:rPr>
        <w:br/>
        <w:t xml:space="preserve">      4. Напиши цифрой, сколько слогов в слове </w:t>
      </w:r>
      <w:r w:rsidRPr="004A24C5">
        <w:rPr>
          <w:rFonts w:ascii="Times New Roman" w:eastAsia="Times New Roman" w:hAnsi="Times New Roman" w:cs="Times New Roman"/>
          <w:i/>
          <w:iCs/>
          <w:sz w:val="24"/>
          <w:szCs w:val="24"/>
          <w:lang w:eastAsia="ru-RU"/>
        </w:rPr>
        <w:t>дочка.</w:t>
      </w:r>
    </w:p>
    <w:p w:rsidR="004A24C5" w:rsidRPr="004A24C5" w:rsidRDefault="004A24C5" w:rsidP="00C911F5">
      <w:pPr>
        <w:spacing w:after="0" w:line="240" w:lineRule="auto"/>
        <w:ind w:firstLine="709"/>
        <w:jc w:val="center"/>
        <w:rPr>
          <w:rFonts w:ascii="Times New Roman" w:eastAsia="Times New Roman" w:hAnsi="Times New Roman" w:cs="Times New Roman"/>
          <w:iCs/>
          <w:sz w:val="24"/>
          <w:szCs w:val="24"/>
          <w:lang w:eastAsia="ru-RU"/>
        </w:rPr>
      </w:pPr>
      <w:r w:rsidRPr="004A24C5">
        <w:rPr>
          <w:rFonts w:ascii="Times New Roman" w:eastAsia="Times New Roman" w:hAnsi="Times New Roman" w:cs="Times New Roman"/>
          <w:iCs/>
          <w:sz w:val="24"/>
          <w:szCs w:val="24"/>
          <w:lang w:eastAsia="ru-RU"/>
        </w:rPr>
        <w:t>2 уровень</w:t>
      </w:r>
    </w:p>
    <w:p w:rsidR="004A24C5" w:rsidRPr="004A24C5" w:rsidRDefault="004A24C5" w:rsidP="00C911F5">
      <w:pPr>
        <w:spacing w:after="0" w:line="240" w:lineRule="auto"/>
        <w:ind w:firstLine="709"/>
        <w:jc w:val="center"/>
        <w:rPr>
          <w:rFonts w:ascii="Times New Roman" w:eastAsia="Times New Roman" w:hAnsi="Times New Roman" w:cs="Times New Roman"/>
          <w:iCs/>
          <w:sz w:val="24"/>
          <w:szCs w:val="24"/>
          <w:lang w:eastAsia="ru-RU"/>
        </w:rPr>
      </w:pPr>
      <w:r w:rsidRPr="004A24C5">
        <w:rPr>
          <w:rFonts w:ascii="Times New Roman" w:eastAsia="Times New Roman" w:hAnsi="Times New Roman" w:cs="Times New Roman"/>
          <w:iCs/>
          <w:sz w:val="24"/>
          <w:szCs w:val="24"/>
          <w:lang w:eastAsia="ru-RU"/>
        </w:rPr>
        <w:t>Вариант 2</w:t>
      </w:r>
    </w:p>
    <w:p w:rsidR="004A24C5" w:rsidRPr="004A24C5" w:rsidRDefault="004A24C5" w:rsidP="00C911F5">
      <w:pPr>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Пришла зима река </w:t>
      </w:r>
      <w:proofErr w:type="spellStart"/>
      <w:r w:rsidRPr="004A24C5">
        <w:rPr>
          <w:rFonts w:ascii="Times New Roman" w:eastAsia="Times New Roman" w:hAnsi="Times New Roman" w:cs="Times New Roman"/>
          <w:sz w:val="24"/>
          <w:szCs w:val="24"/>
          <w:lang w:eastAsia="ru-RU"/>
        </w:rPr>
        <w:t>скована</w:t>
      </w:r>
      <w:proofErr w:type="spellEnd"/>
      <w:r w:rsidRPr="004A24C5">
        <w:rPr>
          <w:rFonts w:ascii="Times New Roman" w:eastAsia="Times New Roman" w:hAnsi="Times New Roman" w:cs="Times New Roman"/>
          <w:sz w:val="24"/>
          <w:szCs w:val="24"/>
          <w:lang w:eastAsia="ru-RU"/>
        </w:rPr>
        <w:t xml:space="preserve"> льдом </w:t>
      </w:r>
      <w:proofErr w:type="gramStart"/>
      <w:r w:rsidRPr="004A24C5">
        <w:rPr>
          <w:rFonts w:ascii="Times New Roman" w:eastAsia="Times New Roman" w:hAnsi="Times New Roman" w:cs="Times New Roman"/>
          <w:sz w:val="24"/>
          <w:szCs w:val="24"/>
          <w:lang w:eastAsia="ru-RU"/>
        </w:rPr>
        <w:t>поля</w:t>
      </w:r>
      <w:proofErr w:type="gramEnd"/>
      <w:r w:rsidRPr="004A24C5">
        <w:rPr>
          <w:rFonts w:ascii="Times New Roman" w:eastAsia="Times New Roman" w:hAnsi="Times New Roman" w:cs="Times New Roman"/>
          <w:sz w:val="24"/>
          <w:szCs w:val="24"/>
          <w:lang w:eastAsia="ru-RU"/>
        </w:rPr>
        <w:t xml:space="preserve"> и луга покрыты белым ковром в лесу тишина стучит только дятел по стволу он ищет корм под корой вот белка она несет из своей кладовой сухие грибы. (</w:t>
      </w:r>
      <w:r w:rsidRPr="004A24C5">
        <w:rPr>
          <w:rFonts w:ascii="Times New Roman" w:eastAsia="Times New Roman" w:hAnsi="Times New Roman" w:cs="Times New Roman"/>
          <w:i/>
          <w:iCs/>
          <w:sz w:val="24"/>
          <w:szCs w:val="24"/>
          <w:lang w:eastAsia="ru-RU"/>
        </w:rPr>
        <w:t>33 слова</w:t>
      </w:r>
      <w:r w:rsidRPr="004A24C5">
        <w:rPr>
          <w:rFonts w:ascii="Times New Roman" w:eastAsia="Times New Roman" w:hAnsi="Times New Roman" w:cs="Times New Roman"/>
          <w:sz w:val="24"/>
          <w:szCs w:val="24"/>
          <w:lang w:eastAsia="ru-RU"/>
        </w:rPr>
        <w:t xml:space="preserve">) </w:t>
      </w:r>
    </w:p>
    <w:p w:rsidR="004A24C5" w:rsidRPr="004A24C5" w:rsidRDefault="004A24C5" w:rsidP="00C911F5">
      <w:pPr>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w:t>
      </w:r>
    </w:p>
    <w:p w:rsidR="004A24C5" w:rsidRPr="004A24C5" w:rsidRDefault="004A24C5" w:rsidP="00C911F5">
      <w:pPr>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i/>
          <w:iCs/>
          <w:sz w:val="24"/>
          <w:szCs w:val="24"/>
          <w:lang w:eastAsia="ru-RU"/>
        </w:rPr>
        <w:t>Порядок работы.</w:t>
      </w:r>
      <w:r w:rsidRPr="004A24C5">
        <w:rPr>
          <w:rFonts w:ascii="Times New Roman" w:eastAsia="Times New Roman" w:hAnsi="Times New Roman" w:cs="Times New Roman"/>
          <w:sz w:val="24"/>
          <w:szCs w:val="24"/>
          <w:lang w:eastAsia="ru-RU"/>
        </w:rPr>
        <w:t xml:space="preserve"> Текст без знаков препинания записывается на доске. Учитель читает текст, делая паузы между предложениями.</w:t>
      </w:r>
    </w:p>
    <w:p w:rsidR="004A24C5" w:rsidRPr="004A24C5" w:rsidRDefault="004A24C5" w:rsidP="00C911F5">
      <w:pPr>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i/>
          <w:iCs/>
          <w:sz w:val="24"/>
          <w:szCs w:val="24"/>
          <w:lang w:eastAsia="ru-RU"/>
        </w:rPr>
        <w:t>Инструкция</w:t>
      </w:r>
      <w:r w:rsidRPr="004A24C5">
        <w:rPr>
          <w:rFonts w:ascii="Times New Roman" w:eastAsia="Times New Roman" w:hAnsi="Times New Roman" w:cs="Times New Roman"/>
          <w:sz w:val="24"/>
          <w:szCs w:val="24"/>
          <w:lang w:eastAsia="ru-RU"/>
        </w:rPr>
        <w:t xml:space="preserve"> предъявляется по этапам выполнения:</w:t>
      </w:r>
    </w:p>
    <w:p w:rsidR="00C911F5" w:rsidRDefault="004A24C5" w:rsidP="00C911F5">
      <w:pPr>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 Прочитай текст ещё раз. Определи начало и к</w:t>
      </w:r>
      <w:r w:rsidR="00C911F5">
        <w:rPr>
          <w:rFonts w:ascii="Times New Roman" w:eastAsia="Times New Roman" w:hAnsi="Times New Roman" w:cs="Times New Roman"/>
          <w:sz w:val="24"/>
          <w:szCs w:val="24"/>
          <w:lang w:eastAsia="ru-RU"/>
        </w:rPr>
        <w:t>онец каждого предложения.</w:t>
      </w:r>
    </w:p>
    <w:p w:rsidR="00C911F5" w:rsidRDefault="004A24C5" w:rsidP="00C911F5">
      <w:pPr>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2. Напиши цифрой</w:t>
      </w:r>
      <w:r w:rsidR="00C911F5">
        <w:rPr>
          <w:rFonts w:ascii="Times New Roman" w:eastAsia="Times New Roman" w:hAnsi="Times New Roman" w:cs="Times New Roman"/>
          <w:sz w:val="24"/>
          <w:szCs w:val="24"/>
          <w:lang w:eastAsia="ru-RU"/>
        </w:rPr>
        <w:t>, сколько предложений в тексте.</w:t>
      </w:r>
    </w:p>
    <w:p w:rsidR="00C911F5" w:rsidRDefault="004A24C5" w:rsidP="00C911F5">
      <w:pPr>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3. Запиши третье предложение. Подчеркни слово, употреблен</w:t>
      </w:r>
      <w:r w:rsidR="00C911F5">
        <w:rPr>
          <w:rFonts w:ascii="Times New Roman" w:eastAsia="Times New Roman" w:hAnsi="Times New Roman" w:cs="Times New Roman"/>
          <w:sz w:val="24"/>
          <w:szCs w:val="24"/>
          <w:lang w:eastAsia="ru-RU"/>
        </w:rPr>
        <w:t>ное в переносном значении.</w:t>
      </w:r>
    </w:p>
    <w:p w:rsidR="004A24C5" w:rsidRPr="004A24C5" w:rsidRDefault="004A24C5" w:rsidP="00C911F5">
      <w:pPr>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4. В этом же предложении поставь над словами знак ударения.</w:t>
      </w:r>
    </w:p>
    <w:p w:rsidR="00C911F5" w:rsidRDefault="00C911F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Контрольный диктант с грамматическим заданием по теме</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«Правописание буквосочетаний ЖИ—ШИ, ЧА—ЩА,</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ЧУ—ЩУ, ЧК, ЧН, ЩН»</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b/>
          <w:bCs/>
          <w:i/>
          <w:sz w:val="24"/>
          <w:szCs w:val="24"/>
          <w:lang w:eastAsia="ru-RU"/>
        </w:rPr>
      </w:pPr>
      <w:r w:rsidRPr="004A24C5">
        <w:rPr>
          <w:rFonts w:ascii="Times New Roman" w:eastAsia="Times New Roman" w:hAnsi="Times New Roman" w:cs="Times New Roman"/>
          <w:b/>
          <w:bCs/>
          <w:i/>
          <w:sz w:val="24"/>
          <w:szCs w:val="24"/>
          <w:lang w:eastAsia="ru-RU"/>
        </w:rPr>
        <w:t xml:space="preserve">Основные задачи: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1) проверить степень усвоения учащимися орфограмм с шипящими согласными;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2) провести работу над ошибками, допущенными в диктанте.</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Текст диктанта.</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Щука.</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Щука живет в пресных реках. Это </w:t>
      </w:r>
      <w:r w:rsidR="00C911F5">
        <w:rPr>
          <w:rFonts w:ascii="Times New Roman" w:eastAsia="Times New Roman" w:hAnsi="Times New Roman" w:cs="Times New Roman"/>
          <w:sz w:val="24"/>
          <w:szCs w:val="24"/>
          <w:lang w:eastAsia="ru-RU"/>
        </w:rPr>
        <w:t xml:space="preserve">хищная рыба. Длина обычной щуки </w:t>
      </w:r>
      <w:r w:rsidRPr="004A24C5">
        <w:rPr>
          <w:rFonts w:ascii="Times New Roman" w:eastAsia="Times New Roman" w:hAnsi="Times New Roman" w:cs="Times New Roman"/>
          <w:sz w:val="24"/>
          <w:szCs w:val="24"/>
          <w:lang w:eastAsia="ru-RU"/>
        </w:rPr>
        <w:t>около двух метров. Ее вес может быть больше десяти кг. Щука пятнистая с темными полосками. Щуки живут в глубоких местах. В начале лета они могут выходить на мелководье. (40 слов)</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i/>
          <w:sz w:val="24"/>
          <w:szCs w:val="24"/>
          <w:lang w:eastAsia="ru-RU"/>
        </w:rPr>
        <w:t>Задание:</w:t>
      </w:r>
      <w:r w:rsidRPr="004A24C5">
        <w:rPr>
          <w:rFonts w:ascii="Times New Roman" w:eastAsia="Times New Roman" w:hAnsi="Times New Roman" w:cs="Times New Roman"/>
          <w:b/>
          <w:sz w:val="24"/>
          <w:szCs w:val="24"/>
          <w:lang w:eastAsia="ru-RU"/>
        </w:rPr>
        <w:t xml:space="preserve">  </w:t>
      </w:r>
      <w:r w:rsidRPr="004A24C5">
        <w:rPr>
          <w:rFonts w:ascii="Times New Roman" w:eastAsia="Times New Roman" w:hAnsi="Times New Roman" w:cs="Times New Roman"/>
          <w:sz w:val="24"/>
          <w:szCs w:val="24"/>
          <w:lang w:eastAsia="ru-RU"/>
        </w:rPr>
        <w:t>Подчеркнуть слова с буквосочетаниями ЖИ, ЧА, ЩУ, ЧН, ЩН.</w:t>
      </w:r>
    </w:p>
    <w:p w:rsidR="00C911F5" w:rsidRDefault="00C911F5" w:rsidP="00C911F5">
      <w:pPr>
        <w:spacing w:after="0" w:line="240" w:lineRule="auto"/>
        <w:ind w:firstLine="709"/>
        <w:jc w:val="center"/>
        <w:rPr>
          <w:rFonts w:ascii="Times New Roman" w:eastAsia="Times New Roman" w:hAnsi="Times New Roman" w:cs="Times New Roman"/>
          <w:b/>
          <w:sz w:val="24"/>
          <w:szCs w:val="24"/>
          <w:lang w:eastAsia="ru-RU"/>
        </w:rPr>
      </w:pPr>
    </w:p>
    <w:p w:rsidR="004A24C5" w:rsidRPr="004A24C5" w:rsidRDefault="004A24C5" w:rsidP="00C911F5">
      <w:pPr>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Проверочная работа</w:t>
      </w:r>
    </w:p>
    <w:p w:rsidR="004A24C5" w:rsidRPr="004A24C5" w:rsidRDefault="004A24C5" w:rsidP="00C911F5">
      <w:pPr>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по теме «Безударные гласные звуки. Их обозначение на письме».</w:t>
      </w:r>
    </w:p>
    <w:p w:rsidR="004A24C5" w:rsidRPr="004A24C5" w:rsidRDefault="004A24C5" w:rsidP="00C911F5">
      <w:pPr>
        <w:spacing w:after="0" w:line="240" w:lineRule="auto"/>
        <w:ind w:firstLine="709"/>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Диктант</w:t>
      </w:r>
    </w:p>
    <w:p w:rsidR="004A24C5" w:rsidRPr="004A24C5" w:rsidRDefault="004A24C5" w:rsidP="00C911F5">
      <w:pPr>
        <w:spacing w:after="0" w:line="240" w:lineRule="auto"/>
        <w:ind w:firstLine="709"/>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Ленивый кот</w:t>
      </w:r>
    </w:p>
    <w:p w:rsidR="004A24C5" w:rsidRPr="004A24C5" w:rsidRDefault="004A24C5" w:rsidP="00C911F5">
      <w:pPr>
        <w:spacing w:after="0" w:line="240" w:lineRule="auto"/>
        <w:ind w:firstLine="709"/>
        <w:jc w:val="both"/>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У Миши жил кот Пушок. У него был пушистый хвост. Кота кормили молоком и кашей. Но Пушок кашу не любил. Он просил мяса. Мышей он не ловил. Часто мыши пробегали у самого кончика хвоста Пушка. Хорошо жилось мышам с ленивым котом! (43 слова)</w:t>
      </w:r>
    </w:p>
    <w:p w:rsidR="004A24C5" w:rsidRPr="004A24C5" w:rsidRDefault="004A24C5" w:rsidP="00C911F5">
      <w:pPr>
        <w:spacing w:after="0" w:line="240" w:lineRule="auto"/>
        <w:ind w:firstLine="709"/>
        <w:jc w:val="both"/>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i/>
          <w:sz w:val="24"/>
          <w:szCs w:val="24"/>
          <w:lang w:eastAsia="ru-RU"/>
        </w:rPr>
        <w:t>Задание:</w:t>
      </w:r>
      <w:r w:rsidRPr="004A24C5">
        <w:rPr>
          <w:rFonts w:ascii="Times New Roman" w:eastAsia="Times New Roman" w:hAnsi="Times New Roman" w:cs="Times New Roman"/>
          <w:sz w:val="24"/>
          <w:szCs w:val="24"/>
          <w:lang w:eastAsia="ru-RU"/>
        </w:rPr>
        <w:t xml:space="preserve"> выписать пять слов с проверяемыми безударными гласными; подобрать и записать проверочные слова к выписанным словам.</w:t>
      </w:r>
    </w:p>
    <w:p w:rsidR="00C911F5" w:rsidRDefault="00C911F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Проверочная работа по теме</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«Безударные гласные звуки. Обозначение их на письме»</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i/>
          <w:sz w:val="24"/>
          <w:szCs w:val="24"/>
          <w:lang w:eastAsia="ru-RU"/>
        </w:rPr>
      </w:pPr>
      <w:r w:rsidRPr="004A24C5">
        <w:rPr>
          <w:rFonts w:ascii="Times New Roman" w:eastAsia="Times New Roman" w:hAnsi="Times New Roman" w:cs="Times New Roman"/>
          <w:b/>
          <w:bCs/>
          <w:i/>
          <w:sz w:val="24"/>
          <w:szCs w:val="24"/>
          <w:lang w:eastAsia="ru-RU"/>
        </w:rPr>
        <w:t>Основные задачи</w:t>
      </w:r>
      <w:r w:rsidRPr="004A24C5">
        <w:rPr>
          <w:rFonts w:ascii="Times New Roman" w:eastAsia="Times New Roman" w:hAnsi="Times New Roman" w:cs="Times New Roman"/>
          <w:i/>
          <w:sz w:val="24"/>
          <w:szCs w:val="24"/>
          <w:lang w:eastAsia="ru-RU"/>
        </w:rPr>
        <w:t>:</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 1) проверить уровень усвоения темы «Безударные гласные звуки. Обозначение их на письме»;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2) развивать мышление детей при отгадывании загадок;</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3) развивать внимание учащихся при записи слов по рисункам;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4) провести работу над ошибками.</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Проверочная работа может состоять из двух частей.</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1) Словарный диктант.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b/>
          <w:bCs/>
          <w:i/>
          <w:iCs/>
          <w:sz w:val="24"/>
          <w:szCs w:val="24"/>
          <w:lang w:eastAsia="ru-RU"/>
        </w:rPr>
      </w:pPr>
      <w:proofErr w:type="gramStart"/>
      <w:r w:rsidRPr="004A24C5">
        <w:rPr>
          <w:rFonts w:ascii="Times New Roman" w:eastAsia="Times New Roman" w:hAnsi="Times New Roman" w:cs="Times New Roman"/>
          <w:sz w:val="24"/>
          <w:szCs w:val="24"/>
          <w:lang w:eastAsia="ru-RU"/>
        </w:rPr>
        <w:t xml:space="preserve">Слова для диктанта по рисункам: </w:t>
      </w:r>
      <w:r w:rsidRPr="004A24C5">
        <w:rPr>
          <w:rFonts w:ascii="Times New Roman" w:eastAsia="Times New Roman" w:hAnsi="Times New Roman" w:cs="Times New Roman"/>
          <w:b/>
          <w:bCs/>
          <w:i/>
          <w:iCs/>
          <w:sz w:val="24"/>
          <w:szCs w:val="24"/>
          <w:lang w:eastAsia="ru-RU"/>
        </w:rPr>
        <w:t>трактор, трамвай, овес, пшеница, морковь, помидор, топор, земляника</w:t>
      </w:r>
      <w:r w:rsidRPr="004A24C5">
        <w:rPr>
          <w:rFonts w:ascii="Times New Roman" w:eastAsia="Times New Roman" w:hAnsi="Times New Roman" w:cs="Times New Roman"/>
          <w:sz w:val="24"/>
          <w:szCs w:val="24"/>
          <w:lang w:eastAsia="ru-RU"/>
        </w:rPr>
        <w:t>.</w:t>
      </w:r>
      <w:proofErr w:type="gramEnd"/>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i/>
          <w:iCs/>
          <w:sz w:val="24"/>
          <w:szCs w:val="24"/>
          <w:lang w:eastAsia="ru-RU"/>
        </w:rPr>
      </w:pPr>
      <w:r w:rsidRPr="004A24C5">
        <w:rPr>
          <w:rFonts w:ascii="Times New Roman" w:eastAsia="Times New Roman" w:hAnsi="Times New Roman" w:cs="Times New Roman"/>
          <w:sz w:val="24"/>
          <w:szCs w:val="24"/>
          <w:lang w:eastAsia="ru-RU"/>
        </w:rPr>
        <w:t xml:space="preserve">Материал для игры «Угадай-ка»: </w:t>
      </w:r>
      <w:r w:rsidRPr="004A24C5">
        <w:rPr>
          <w:rFonts w:ascii="Times New Roman" w:eastAsia="Times New Roman" w:hAnsi="Times New Roman" w:cs="Times New Roman"/>
          <w:i/>
          <w:iCs/>
          <w:sz w:val="24"/>
          <w:szCs w:val="24"/>
          <w:lang w:eastAsia="ru-RU"/>
        </w:rPr>
        <w:t>1. Стоят Ермачки, красные кол_ пачки. Кто ни пройдет, всяк поклон им отдает. (</w:t>
      </w:r>
      <w:r w:rsidRPr="004A24C5">
        <w:rPr>
          <w:rFonts w:ascii="Times New Roman" w:eastAsia="Times New Roman" w:hAnsi="Times New Roman" w:cs="Times New Roman"/>
          <w:b/>
          <w:bCs/>
          <w:i/>
          <w:iCs/>
          <w:sz w:val="24"/>
          <w:szCs w:val="24"/>
          <w:lang w:eastAsia="ru-RU"/>
        </w:rPr>
        <w:t>Земляника.</w:t>
      </w:r>
      <w:r w:rsidRPr="004A24C5">
        <w:rPr>
          <w:rFonts w:ascii="Times New Roman" w:eastAsia="Times New Roman" w:hAnsi="Times New Roman" w:cs="Times New Roman"/>
          <w:i/>
          <w:iCs/>
          <w:sz w:val="24"/>
          <w:szCs w:val="24"/>
          <w:lang w:eastAsia="ru-RU"/>
        </w:rPr>
        <w:t>) 2. Кланяется, кланяется, придет домой — растянется. (</w:t>
      </w:r>
      <w:r w:rsidRPr="004A24C5">
        <w:rPr>
          <w:rFonts w:ascii="Times New Roman" w:eastAsia="Times New Roman" w:hAnsi="Times New Roman" w:cs="Times New Roman"/>
          <w:b/>
          <w:bCs/>
          <w:i/>
          <w:iCs/>
          <w:sz w:val="24"/>
          <w:szCs w:val="24"/>
          <w:lang w:eastAsia="ru-RU"/>
        </w:rPr>
        <w:t>Топор.</w:t>
      </w:r>
      <w:r w:rsidRPr="004A24C5">
        <w:rPr>
          <w:rFonts w:ascii="Times New Roman" w:eastAsia="Times New Roman" w:hAnsi="Times New Roman" w:cs="Times New Roman"/>
          <w:i/>
          <w:iCs/>
          <w:sz w:val="24"/>
          <w:szCs w:val="24"/>
          <w:lang w:eastAsia="ru-RU"/>
        </w:rPr>
        <w:t>) 3. Землю пашет и рычит,  очень мощный он на вид. (</w:t>
      </w:r>
      <w:r w:rsidRPr="004A24C5">
        <w:rPr>
          <w:rFonts w:ascii="Times New Roman" w:eastAsia="Times New Roman" w:hAnsi="Times New Roman" w:cs="Times New Roman"/>
          <w:b/>
          <w:bCs/>
          <w:i/>
          <w:iCs/>
          <w:sz w:val="24"/>
          <w:szCs w:val="24"/>
          <w:lang w:eastAsia="ru-RU"/>
        </w:rPr>
        <w:t>Трактор.</w:t>
      </w:r>
      <w:r w:rsidRPr="004A24C5">
        <w:rPr>
          <w:rFonts w:ascii="Times New Roman" w:eastAsia="Times New Roman" w:hAnsi="Times New Roman" w:cs="Times New Roman"/>
          <w:i/>
          <w:iCs/>
          <w:sz w:val="24"/>
          <w:szCs w:val="24"/>
          <w:lang w:eastAsia="ru-RU"/>
        </w:rPr>
        <w:t>) 4. Второй месяц года. (</w:t>
      </w:r>
      <w:r w:rsidRPr="004A24C5">
        <w:rPr>
          <w:rFonts w:ascii="Times New Roman" w:eastAsia="Times New Roman" w:hAnsi="Times New Roman" w:cs="Times New Roman"/>
          <w:b/>
          <w:bCs/>
          <w:i/>
          <w:iCs/>
          <w:sz w:val="24"/>
          <w:szCs w:val="24"/>
          <w:lang w:eastAsia="ru-RU"/>
        </w:rPr>
        <w:t>Февраль.</w:t>
      </w:r>
      <w:r w:rsidRPr="004A24C5">
        <w:rPr>
          <w:rFonts w:ascii="Times New Roman" w:eastAsia="Times New Roman" w:hAnsi="Times New Roman" w:cs="Times New Roman"/>
          <w:i/>
          <w:iCs/>
          <w:sz w:val="24"/>
          <w:szCs w:val="24"/>
          <w:lang w:eastAsia="ru-RU"/>
        </w:rPr>
        <w:t>) 5. Он по городу идет, много он людей везет. (</w:t>
      </w:r>
      <w:r w:rsidRPr="004A24C5">
        <w:rPr>
          <w:rFonts w:ascii="Times New Roman" w:eastAsia="Times New Roman" w:hAnsi="Times New Roman" w:cs="Times New Roman"/>
          <w:b/>
          <w:bCs/>
          <w:i/>
          <w:iCs/>
          <w:sz w:val="24"/>
          <w:szCs w:val="24"/>
          <w:lang w:eastAsia="ru-RU"/>
        </w:rPr>
        <w:t>Трамвай.</w:t>
      </w:r>
      <w:r w:rsidRPr="004A24C5">
        <w:rPr>
          <w:rFonts w:ascii="Times New Roman" w:eastAsia="Times New Roman" w:hAnsi="Times New Roman" w:cs="Times New Roman"/>
          <w:i/>
          <w:iCs/>
          <w:sz w:val="24"/>
          <w:szCs w:val="24"/>
          <w:lang w:eastAsia="ru-RU"/>
        </w:rPr>
        <w:t>) 6. В камзоле  алом тот синьор, он зовется... (</w:t>
      </w:r>
      <w:r w:rsidRPr="004A24C5">
        <w:rPr>
          <w:rFonts w:ascii="Times New Roman" w:eastAsia="Times New Roman" w:hAnsi="Times New Roman" w:cs="Times New Roman"/>
          <w:b/>
          <w:bCs/>
          <w:i/>
          <w:iCs/>
          <w:sz w:val="24"/>
          <w:szCs w:val="24"/>
          <w:lang w:eastAsia="ru-RU"/>
        </w:rPr>
        <w:t>помидор</w:t>
      </w:r>
      <w:r w:rsidRPr="004A24C5">
        <w:rPr>
          <w:rFonts w:ascii="Times New Roman" w:eastAsia="Times New Roman" w:hAnsi="Times New Roman" w:cs="Times New Roman"/>
          <w:i/>
          <w:iCs/>
          <w:sz w:val="24"/>
          <w:szCs w:val="24"/>
          <w:lang w:eastAsia="ru-RU"/>
        </w:rPr>
        <w:t>) 7. Брось в грязь — будет князь. (</w:t>
      </w:r>
      <w:r w:rsidRPr="004A24C5">
        <w:rPr>
          <w:rFonts w:ascii="Times New Roman" w:eastAsia="Times New Roman" w:hAnsi="Times New Roman" w:cs="Times New Roman"/>
          <w:b/>
          <w:bCs/>
          <w:i/>
          <w:iCs/>
          <w:sz w:val="24"/>
          <w:szCs w:val="24"/>
          <w:lang w:eastAsia="ru-RU"/>
        </w:rPr>
        <w:t>Овес.</w:t>
      </w:r>
      <w:r w:rsidRPr="004A24C5">
        <w:rPr>
          <w:rFonts w:ascii="Times New Roman" w:eastAsia="Times New Roman" w:hAnsi="Times New Roman" w:cs="Times New Roman"/>
          <w:i/>
          <w:iCs/>
          <w:sz w:val="24"/>
          <w:szCs w:val="24"/>
          <w:lang w:eastAsia="ru-RU"/>
        </w:rPr>
        <w:t>) 8. Стоят столбы точеные, головки золоченые. (</w:t>
      </w:r>
      <w:r w:rsidRPr="004A24C5">
        <w:rPr>
          <w:rFonts w:ascii="Times New Roman" w:eastAsia="Times New Roman" w:hAnsi="Times New Roman" w:cs="Times New Roman"/>
          <w:b/>
          <w:bCs/>
          <w:i/>
          <w:iCs/>
          <w:sz w:val="24"/>
          <w:szCs w:val="24"/>
          <w:lang w:eastAsia="ru-RU"/>
        </w:rPr>
        <w:t>Пшеница.</w:t>
      </w:r>
      <w:r w:rsidRPr="004A24C5">
        <w:rPr>
          <w:rFonts w:ascii="Times New Roman" w:eastAsia="Times New Roman" w:hAnsi="Times New Roman" w:cs="Times New Roman"/>
          <w:i/>
          <w:iCs/>
          <w:sz w:val="24"/>
          <w:szCs w:val="24"/>
          <w:lang w:eastAsia="ru-RU"/>
        </w:rPr>
        <w:t xml:space="preserve">)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i/>
          <w:iCs/>
          <w:sz w:val="24"/>
          <w:szCs w:val="24"/>
          <w:lang w:eastAsia="ru-RU"/>
        </w:rPr>
      </w:pP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Проверочная работа по теме «Звонкие и глухие</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согласные звуки. Обозначение их на письме»</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i/>
          <w:sz w:val="24"/>
          <w:szCs w:val="24"/>
          <w:lang w:eastAsia="ru-RU"/>
        </w:rPr>
      </w:pPr>
      <w:r w:rsidRPr="004A24C5">
        <w:rPr>
          <w:rFonts w:ascii="Times New Roman" w:eastAsia="Times New Roman" w:hAnsi="Times New Roman" w:cs="Times New Roman"/>
          <w:b/>
          <w:bCs/>
          <w:i/>
          <w:sz w:val="24"/>
          <w:szCs w:val="24"/>
          <w:lang w:eastAsia="ru-RU"/>
        </w:rPr>
        <w:t>Основные задачи</w:t>
      </w:r>
      <w:r w:rsidRPr="004A24C5">
        <w:rPr>
          <w:rFonts w:ascii="Times New Roman" w:eastAsia="Times New Roman" w:hAnsi="Times New Roman" w:cs="Times New Roman"/>
          <w:i/>
          <w:sz w:val="24"/>
          <w:szCs w:val="24"/>
          <w:lang w:eastAsia="ru-RU"/>
        </w:rPr>
        <w:t xml:space="preserve">: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 определить уровень знаний учащихся по двум последним изученным темам;</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 2) активизировать словарный запас учащихся при подборе проверочных слов.</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i/>
          <w:sz w:val="24"/>
          <w:szCs w:val="24"/>
          <w:lang w:eastAsia="ru-RU"/>
        </w:rPr>
      </w:pPr>
      <w:r w:rsidRPr="004A24C5">
        <w:rPr>
          <w:rFonts w:ascii="Times New Roman" w:eastAsia="Times New Roman" w:hAnsi="Times New Roman" w:cs="Times New Roman"/>
          <w:i/>
          <w:sz w:val="24"/>
          <w:szCs w:val="24"/>
          <w:lang w:eastAsia="ru-RU"/>
        </w:rPr>
        <w:t>Все задания заранее записаны на доске с пропуском орфограмм (они подчеркнуты).</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b/>
          <w:bCs/>
          <w:i/>
          <w:iCs/>
          <w:sz w:val="24"/>
          <w:szCs w:val="24"/>
          <w:lang w:eastAsia="ru-RU"/>
        </w:rPr>
      </w:pPr>
      <w:r w:rsidRPr="004A24C5">
        <w:rPr>
          <w:rFonts w:ascii="Times New Roman" w:eastAsia="Times New Roman" w:hAnsi="Times New Roman" w:cs="Times New Roman"/>
          <w:sz w:val="24"/>
          <w:szCs w:val="24"/>
          <w:lang w:eastAsia="ru-RU"/>
        </w:rPr>
        <w:lastRenderedPageBreak/>
        <w:t xml:space="preserve">а) Вставить  пропущенные буквы согласных звуков, подобрать и записать  проверочные слова. </w:t>
      </w:r>
      <w:r w:rsidRPr="004A24C5">
        <w:rPr>
          <w:rFonts w:ascii="Times New Roman" w:eastAsia="Times New Roman" w:hAnsi="Times New Roman" w:cs="Times New Roman"/>
          <w:b/>
          <w:bCs/>
          <w:i/>
          <w:iCs/>
          <w:sz w:val="24"/>
          <w:szCs w:val="24"/>
          <w:lang w:eastAsia="ru-RU"/>
        </w:rPr>
        <w:t>Тетрадка, шубка, березка, крик, мороз, сноп, грядка, головка, арбуз, час.</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b/>
          <w:bCs/>
          <w:i/>
          <w:iCs/>
          <w:sz w:val="24"/>
          <w:szCs w:val="24"/>
          <w:lang w:eastAsia="ru-RU"/>
        </w:rPr>
      </w:pPr>
      <w:r w:rsidRPr="004A24C5">
        <w:rPr>
          <w:rFonts w:ascii="Times New Roman" w:eastAsia="Times New Roman" w:hAnsi="Times New Roman" w:cs="Times New Roman"/>
          <w:sz w:val="24"/>
          <w:szCs w:val="24"/>
          <w:lang w:eastAsia="ru-RU"/>
        </w:rPr>
        <w:t xml:space="preserve">б) Записать  предложение, вставить  пропущенные буквы гласных звуков, подобрать  и записать  проверочные слова. </w:t>
      </w:r>
      <w:r w:rsidRPr="004A24C5">
        <w:rPr>
          <w:rFonts w:ascii="Times New Roman" w:eastAsia="Times New Roman" w:hAnsi="Times New Roman" w:cs="Times New Roman"/>
          <w:b/>
          <w:bCs/>
          <w:i/>
          <w:iCs/>
          <w:sz w:val="24"/>
          <w:szCs w:val="24"/>
          <w:lang w:eastAsia="ru-RU"/>
        </w:rPr>
        <w:t>Козел за водой ходил, сам и кашу он варил, деда с бабушкой кормил.</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в) Записать  предложения, вставляя пропущенные буквы.</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b/>
          <w:bCs/>
          <w:i/>
          <w:iCs/>
          <w:sz w:val="24"/>
          <w:szCs w:val="24"/>
          <w:lang w:eastAsia="ru-RU"/>
        </w:rPr>
      </w:pPr>
      <w:r w:rsidRPr="004A24C5">
        <w:rPr>
          <w:rFonts w:ascii="Times New Roman" w:eastAsia="Times New Roman" w:hAnsi="Times New Roman" w:cs="Times New Roman"/>
          <w:b/>
          <w:bCs/>
          <w:i/>
          <w:iCs/>
          <w:sz w:val="24"/>
          <w:szCs w:val="24"/>
          <w:lang w:eastAsia="ru-RU"/>
        </w:rPr>
        <w:t>Дружно по дорожке топают две ножки. Уходи с дороги, кот! Маленький сынок идет!</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b/>
          <w:sz w:val="24"/>
          <w:szCs w:val="24"/>
          <w:lang w:eastAsia="ru-RU"/>
        </w:rPr>
      </w:pP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Контрольный диктант по разделу</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«Звуки и буквы. Слог. Ударение»</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b/>
          <w:bCs/>
          <w:i/>
          <w:sz w:val="24"/>
          <w:szCs w:val="24"/>
          <w:lang w:eastAsia="ru-RU"/>
        </w:rPr>
        <w:t>Основная задача</w:t>
      </w:r>
      <w:r w:rsidRPr="004A24C5">
        <w:rPr>
          <w:rFonts w:ascii="Times New Roman" w:eastAsia="Times New Roman" w:hAnsi="Times New Roman" w:cs="Times New Roman"/>
          <w:i/>
          <w:sz w:val="24"/>
          <w:szCs w:val="24"/>
          <w:lang w:eastAsia="ru-RU"/>
        </w:rPr>
        <w:t>:</w:t>
      </w:r>
      <w:r w:rsidRPr="004A24C5">
        <w:rPr>
          <w:rFonts w:ascii="Times New Roman" w:eastAsia="Times New Roman" w:hAnsi="Times New Roman" w:cs="Times New Roman"/>
          <w:sz w:val="24"/>
          <w:szCs w:val="24"/>
          <w:lang w:eastAsia="ru-RU"/>
        </w:rPr>
        <w:t xml:space="preserve"> проверить и систематизировать основные знания учащихся по изученному разделу.</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Диктант.</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Ветер.</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Ветер играет большую роль в жизни животных и растений. Он может переносить плоды и семена березы, клена, одуванчика. Ветер может далеко занести мелких насекомых. Осенью летят по ветру маленькие комарики и паучки. (33 слова)</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На доске выписать слово: </w:t>
      </w:r>
      <w:r w:rsidRPr="004A24C5">
        <w:rPr>
          <w:rFonts w:ascii="Times New Roman" w:eastAsia="Times New Roman" w:hAnsi="Times New Roman" w:cs="Times New Roman"/>
          <w:b/>
          <w:bCs/>
          <w:i/>
          <w:iCs/>
          <w:sz w:val="24"/>
          <w:szCs w:val="24"/>
          <w:lang w:eastAsia="ru-RU"/>
        </w:rPr>
        <w:t>комарик</w:t>
      </w:r>
      <w:r w:rsidRPr="004A24C5">
        <w:rPr>
          <w:rFonts w:ascii="Times New Roman" w:eastAsia="Times New Roman" w:hAnsi="Times New Roman" w:cs="Times New Roman"/>
          <w:sz w:val="24"/>
          <w:szCs w:val="24"/>
          <w:lang w:eastAsia="ru-RU"/>
        </w:rPr>
        <w:t>.</w:t>
      </w:r>
    </w:p>
    <w:p w:rsidR="00C911F5" w:rsidRDefault="00C911F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Контрольный тест по разделу «Слово и его значение».</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b/>
          <w:bCs/>
          <w:i/>
          <w:sz w:val="24"/>
          <w:szCs w:val="24"/>
          <w:lang w:eastAsia="ru-RU"/>
        </w:rPr>
      </w:pPr>
      <w:r w:rsidRPr="004A24C5">
        <w:rPr>
          <w:rFonts w:ascii="Times New Roman" w:eastAsia="Times New Roman" w:hAnsi="Times New Roman" w:cs="Times New Roman"/>
          <w:b/>
          <w:bCs/>
          <w:i/>
          <w:sz w:val="24"/>
          <w:szCs w:val="24"/>
          <w:lang w:eastAsia="ru-RU"/>
        </w:rPr>
        <w:t xml:space="preserve">Основные задачи: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 систематизировать полученные детьми знания</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по лексике; 2) проверить степень усвоения школьниками материала по разделу «Слово и его значение».</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Контрольное тестирование проводится по вариантам. Задания  должны быть розданы каждому учащемуся на карточке.</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4A24C5">
        <w:rPr>
          <w:rFonts w:ascii="Times New Roman" w:eastAsia="Times New Roman" w:hAnsi="Times New Roman" w:cs="Times New Roman"/>
          <w:b/>
          <w:bCs/>
          <w:sz w:val="24"/>
          <w:szCs w:val="24"/>
          <w:lang w:eastAsia="ru-RU"/>
        </w:rPr>
        <w:t>Вариант 1</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 Как устроено слово? Выбери верный ответ на вопрос.</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А) Слово имеет значение, звуковую и буквенную оболочку.</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Б) Слово — это несколько букв.</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2. Исправь ошибки, запиши предложения без ошибок.</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В </w:t>
      </w:r>
      <w:proofErr w:type="spellStart"/>
      <w:r w:rsidRPr="004A24C5">
        <w:rPr>
          <w:rFonts w:ascii="Times New Roman" w:eastAsia="Times New Roman" w:hAnsi="Times New Roman" w:cs="Times New Roman"/>
          <w:sz w:val="24"/>
          <w:szCs w:val="24"/>
          <w:lang w:eastAsia="ru-RU"/>
        </w:rPr>
        <w:t>москве</w:t>
      </w:r>
      <w:proofErr w:type="spellEnd"/>
      <w:r w:rsidRPr="004A24C5">
        <w:rPr>
          <w:rFonts w:ascii="Times New Roman" w:eastAsia="Times New Roman" w:hAnsi="Times New Roman" w:cs="Times New Roman"/>
          <w:sz w:val="24"/>
          <w:szCs w:val="24"/>
          <w:lang w:eastAsia="ru-RU"/>
        </w:rPr>
        <w:t xml:space="preserve"> много улиц. Мой друг Саша </w:t>
      </w:r>
      <w:proofErr w:type="spellStart"/>
      <w:r w:rsidRPr="004A24C5">
        <w:rPr>
          <w:rFonts w:ascii="Times New Roman" w:eastAsia="Times New Roman" w:hAnsi="Times New Roman" w:cs="Times New Roman"/>
          <w:sz w:val="24"/>
          <w:szCs w:val="24"/>
          <w:lang w:eastAsia="ru-RU"/>
        </w:rPr>
        <w:t>иванов</w:t>
      </w:r>
      <w:proofErr w:type="spellEnd"/>
      <w:r w:rsidRPr="004A24C5">
        <w:rPr>
          <w:rFonts w:ascii="Times New Roman" w:eastAsia="Times New Roman" w:hAnsi="Times New Roman" w:cs="Times New Roman"/>
          <w:sz w:val="24"/>
          <w:szCs w:val="24"/>
          <w:lang w:eastAsia="ru-RU"/>
        </w:rPr>
        <w:t xml:space="preserve"> живет около Реки </w:t>
      </w:r>
      <w:proofErr w:type="spellStart"/>
      <w:r w:rsidRPr="004A24C5">
        <w:rPr>
          <w:rFonts w:ascii="Times New Roman" w:eastAsia="Times New Roman" w:hAnsi="Times New Roman" w:cs="Times New Roman"/>
          <w:sz w:val="24"/>
          <w:szCs w:val="24"/>
          <w:lang w:eastAsia="ru-RU"/>
        </w:rPr>
        <w:t>яуза</w:t>
      </w:r>
      <w:proofErr w:type="spellEnd"/>
      <w:r w:rsidRPr="004A24C5">
        <w:rPr>
          <w:rFonts w:ascii="Times New Roman" w:eastAsia="Times New Roman" w:hAnsi="Times New Roman" w:cs="Times New Roman"/>
          <w:sz w:val="24"/>
          <w:szCs w:val="24"/>
          <w:lang w:eastAsia="ru-RU"/>
        </w:rPr>
        <w:t>.</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3. Напиши, к какой группе относится каждая пара слов.</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А) Хороший, замечательный — это</w:t>
      </w:r>
      <w:proofErr w:type="gramStart"/>
      <w:r w:rsidRPr="004A24C5">
        <w:rPr>
          <w:rFonts w:ascii="Times New Roman" w:eastAsia="Times New Roman" w:hAnsi="Times New Roman" w:cs="Times New Roman"/>
          <w:sz w:val="24"/>
          <w:szCs w:val="24"/>
          <w:lang w:eastAsia="ru-RU"/>
        </w:rPr>
        <w:t xml:space="preserve"> .</w:t>
      </w:r>
      <w:proofErr w:type="gramEnd"/>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Б) Ключ (от двери) — ключ (источник) — это</w:t>
      </w:r>
      <w:proofErr w:type="gramStart"/>
      <w:r w:rsidRPr="004A24C5">
        <w:rPr>
          <w:rFonts w:ascii="Times New Roman" w:eastAsia="Times New Roman" w:hAnsi="Times New Roman" w:cs="Times New Roman"/>
          <w:sz w:val="24"/>
          <w:szCs w:val="24"/>
          <w:lang w:eastAsia="ru-RU"/>
        </w:rPr>
        <w:t xml:space="preserve"> .</w:t>
      </w:r>
      <w:proofErr w:type="gramEnd"/>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В) Горячий — холодный — это</w:t>
      </w:r>
      <w:proofErr w:type="gramStart"/>
      <w:r w:rsidRPr="004A24C5">
        <w:rPr>
          <w:rFonts w:ascii="Times New Roman" w:eastAsia="Times New Roman" w:hAnsi="Times New Roman" w:cs="Times New Roman"/>
          <w:sz w:val="24"/>
          <w:szCs w:val="24"/>
          <w:lang w:eastAsia="ru-RU"/>
        </w:rPr>
        <w:t xml:space="preserve"> .</w:t>
      </w:r>
      <w:proofErr w:type="gramEnd"/>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4. Соедини фразеологические обороты и их значения.</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нога за ногу (идти) далеко</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спустя рукава (работать) медленно</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за тридевять земель плохо</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4A24C5">
        <w:rPr>
          <w:rFonts w:ascii="Times New Roman" w:eastAsia="Times New Roman" w:hAnsi="Times New Roman" w:cs="Times New Roman"/>
          <w:b/>
          <w:bCs/>
          <w:sz w:val="24"/>
          <w:szCs w:val="24"/>
          <w:lang w:eastAsia="ru-RU"/>
        </w:rPr>
        <w:t>Вариант 2</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1. Как устроено слово? Выбери верный ответ на вопрос.</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А) Слово имеет значение, звуковую и буквенную оболочку.</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Б) Слово — это несколько звуков.</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2. Исправь ошибки, запиши предложение без ошибок.</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Моя Собака жучка живет у Ирины </w:t>
      </w:r>
      <w:proofErr w:type="spellStart"/>
      <w:r w:rsidRPr="004A24C5">
        <w:rPr>
          <w:rFonts w:ascii="Times New Roman" w:eastAsia="Times New Roman" w:hAnsi="Times New Roman" w:cs="Times New Roman"/>
          <w:sz w:val="24"/>
          <w:szCs w:val="24"/>
          <w:lang w:eastAsia="ru-RU"/>
        </w:rPr>
        <w:t>васильевны</w:t>
      </w:r>
      <w:proofErr w:type="spellEnd"/>
      <w:r w:rsidRPr="004A24C5">
        <w:rPr>
          <w:rFonts w:ascii="Times New Roman" w:eastAsia="Times New Roman" w:hAnsi="Times New Roman" w:cs="Times New Roman"/>
          <w:sz w:val="24"/>
          <w:szCs w:val="24"/>
          <w:lang w:eastAsia="ru-RU"/>
        </w:rPr>
        <w:t xml:space="preserve"> в деревне Сосновка.</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3. Напиши, к какой группе относится каждая пара слов.</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А) Грустный — веселый — это</w:t>
      </w:r>
      <w:proofErr w:type="gramStart"/>
      <w:r w:rsidRPr="004A24C5">
        <w:rPr>
          <w:rFonts w:ascii="Times New Roman" w:eastAsia="Times New Roman" w:hAnsi="Times New Roman" w:cs="Times New Roman"/>
          <w:sz w:val="24"/>
          <w:szCs w:val="24"/>
          <w:lang w:eastAsia="ru-RU"/>
        </w:rPr>
        <w:t xml:space="preserve"> .</w:t>
      </w:r>
      <w:proofErr w:type="gramEnd"/>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Б) Морозный, студеный — это</w:t>
      </w:r>
      <w:proofErr w:type="gramStart"/>
      <w:r w:rsidRPr="004A24C5">
        <w:rPr>
          <w:rFonts w:ascii="Times New Roman" w:eastAsia="Times New Roman" w:hAnsi="Times New Roman" w:cs="Times New Roman"/>
          <w:sz w:val="24"/>
          <w:szCs w:val="24"/>
          <w:lang w:eastAsia="ru-RU"/>
        </w:rPr>
        <w:t xml:space="preserve"> .</w:t>
      </w:r>
      <w:proofErr w:type="gramEnd"/>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В) Зайчик (зверек) — зайчик (солнечный) — это</w:t>
      </w:r>
      <w:proofErr w:type="gramStart"/>
      <w:r w:rsidRPr="004A24C5">
        <w:rPr>
          <w:rFonts w:ascii="Times New Roman" w:eastAsia="Times New Roman" w:hAnsi="Times New Roman" w:cs="Times New Roman"/>
          <w:sz w:val="24"/>
          <w:szCs w:val="24"/>
          <w:lang w:eastAsia="ru-RU"/>
        </w:rPr>
        <w:t xml:space="preserve"> .</w:t>
      </w:r>
      <w:proofErr w:type="gramEnd"/>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lastRenderedPageBreak/>
        <w:t>4. Соедини фразеологические обороты и их значения.</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сломя голову (бежать) много</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засучив рукава (работать) быстро</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куры не клюют хорошо</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i/>
          <w:iCs/>
          <w:sz w:val="24"/>
          <w:szCs w:val="24"/>
          <w:lang w:eastAsia="ru-RU"/>
        </w:rPr>
        <w:t>Способы выполнения теста. З</w:t>
      </w:r>
      <w:r w:rsidRPr="004A24C5">
        <w:rPr>
          <w:rFonts w:ascii="Times New Roman" w:eastAsia="Times New Roman" w:hAnsi="Times New Roman" w:cs="Times New Roman"/>
          <w:sz w:val="24"/>
          <w:szCs w:val="24"/>
          <w:lang w:eastAsia="ru-RU"/>
        </w:rPr>
        <w:t xml:space="preserve">адания выполняются непосредственно на карточке.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Контрольный диктант  по разделу «Состав слова»</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4A24C5">
        <w:rPr>
          <w:rFonts w:ascii="Times New Roman" w:eastAsia="Times New Roman" w:hAnsi="Times New Roman" w:cs="Times New Roman"/>
          <w:b/>
          <w:bCs/>
          <w:i/>
          <w:sz w:val="24"/>
          <w:szCs w:val="24"/>
          <w:lang w:eastAsia="ru-RU"/>
        </w:rPr>
        <w:t>Основная задача:</w:t>
      </w:r>
      <w:r w:rsidRPr="004A24C5">
        <w:rPr>
          <w:rFonts w:ascii="Times New Roman" w:eastAsia="Times New Roman" w:hAnsi="Times New Roman" w:cs="Times New Roman"/>
          <w:b/>
          <w:bCs/>
          <w:sz w:val="24"/>
          <w:szCs w:val="24"/>
          <w:lang w:eastAsia="ru-RU"/>
        </w:rPr>
        <w:t xml:space="preserve">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определить уровень усвоения детьми темы, уровень </w:t>
      </w:r>
      <w:proofErr w:type="spellStart"/>
      <w:r w:rsidRPr="004A24C5">
        <w:rPr>
          <w:rFonts w:ascii="Times New Roman" w:eastAsia="Times New Roman" w:hAnsi="Times New Roman" w:cs="Times New Roman"/>
          <w:sz w:val="24"/>
          <w:szCs w:val="24"/>
          <w:lang w:eastAsia="ru-RU"/>
        </w:rPr>
        <w:t>сформированности</w:t>
      </w:r>
      <w:proofErr w:type="spellEnd"/>
      <w:r w:rsidRPr="004A24C5">
        <w:rPr>
          <w:rFonts w:ascii="Times New Roman" w:eastAsia="Times New Roman" w:hAnsi="Times New Roman" w:cs="Times New Roman"/>
          <w:sz w:val="24"/>
          <w:szCs w:val="24"/>
          <w:lang w:eastAsia="ru-RU"/>
        </w:rPr>
        <w:t xml:space="preserve"> умения выделять морфемы в слове, понимания роли каждой части слова в выражении его значения.</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i/>
          <w:iCs/>
          <w:sz w:val="24"/>
          <w:szCs w:val="24"/>
          <w:lang w:eastAsia="ru-RU"/>
        </w:rPr>
      </w:pPr>
      <w:r w:rsidRPr="004A24C5">
        <w:rPr>
          <w:rFonts w:ascii="Times New Roman" w:eastAsia="Times New Roman" w:hAnsi="Times New Roman" w:cs="Times New Roman"/>
          <w:sz w:val="24"/>
          <w:szCs w:val="24"/>
          <w:lang w:eastAsia="ru-RU"/>
        </w:rPr>
        <w:t>Диктант с грамматическим заданием</w:t>
      </w:r>
      <w:r w:rsidRPr="004A24C5">
        <w:rPr>
          <w:rFonts w:ascii="Times New Roman" w:eastAsia="Times New Roman" w:hAnsi="Times New Roman" w:cs="Times New Roman"/>
          <w:i/>
          <w:iCs/>
          <w:sz w:val="24"/>
          <w:szCs w:val="24"/>
          <w:lang w:eastAsia="ru-RU"/>
        </w:rPr>
        <w:t>.</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Весна.</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Весной на деревьях появились зеленые листики. Среди травы стали видны первые цветочки. Птички уже прилетели. Они весело поют свои весенние песни.  (22 слова)</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Задание:</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 а) разобрать по составу слова </w:t>
      </w:r>
      <w:r w:rsidRPr="004A24C5">
        <w:rPr>
          <w:rFonts w:ascii="Times New Roman" w:eastAsia="Times New Roman" w:hAnsi="Times New Roman" w:cs="Times New Roman"/>
          <w:b/>
          <w:bCs/>
          <w:i/>
          <w:iCs/>
          <w:sz w:val="24"/>
          <w:szCs w:val="24"/>
          <w:lang w:eastAsia="ru-RU"/>
        </w:rPr>
        <w:t>листики, цветочки, птички</w:t>
      </w:r>
      <w:r w:rsidRPr="004A24C5">
        <w:rPr>
          <w:rFonts w:ascii="Times New Roman" w:eastAsia="Times New Roman" w:hAnsi="Times New Roman" w:cs="Times New Roman"/>
          <w:sz w:val="24"/>
          <w:szCs w:val="24"/>
          <w:lang w:eastAsia="ru-RU"/>
        </w:rPr>
        <w:t xml:space="preserve">;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б) найти два слова с приставками;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в) подобрать однокоренные слова к слову </w:t>
      </w:r>
      <w:r w:rsidRPr="004A24C5">
        <w:rPr>
          <w:rFonts w:ascii="Times New Roman" w:eastAsia="Times New Roman" w:hAnsi="Times New Roman" w:cs="Times New Roman"/>
          <w:b/>
          <w:bCs/>
          <w:i/>
          <w:iCs/>
          <w:sz w:val="24"/>
          <w:szCs w:val="24"/>
          <w:lang w:eastAsia="ru-RU"/>
        </w:rPr>
        <w:t>зеленые</w:t>
      </w:r>
      <w:r w:rsidRPr="004A24C5">
        <w:rPr>
          <w:rFonts w:ascii="Times New Roman" w:eastAsia="Times New Roman" w:hAnsi="Times New Roman" w:cs="Times New Roman"/>
          <w:sz w:val="24"/>
          <w:szCs w:val="24"/>
          <w:lang w:eastAsia="ru-RU"/>
        </w:rPr>
        <w:t>.</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Имя существительное. Диктант</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b/>
          <w:bCs/>
          <w:i/>
          <w:sz w:val="24"/>
          <w:szCs w:val="24"/>
          <w:lang w:eastAsia="ru-RU"/>
        </w:rPr>
        <w:t>Основные задачи:</w:t>
      </w:r>
      <w:r w:rsidRPr="004A24C5">
        <w:rPr>
          <w:rFonts w:ascii="Times New Roman" w:eastAsia="Times New Roman" w:hAnsi="Times New Roman" w:cs="Times New Roman"/>
          <w:b/>
          <w:bCs/>
          <w:sz w:val="24"/>
          <w:szCs w:val="24"/>
          <w:lang w:eastAsia="ru-RU"/>
        </w:rPr>
        <w:t xml:space="preserve">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1) систематизировать знания учащихся об имени существительном;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2) определить уровень усвоения детьми темы «Имя существительное».</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Диктант с грамматическим заданием.</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Люди могут собирать марки, книги, жуков и бабочек. А Владимир Иванович  Даль всю свою жизнь собирал слова. Он объездил всю Россию и создал словарь русского языка. (26 слов)</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i/>
          <w:iCs/>
          <w:sz w:val="24"/>
          <w:szCs w:val="24"/>
          <w:lang w:eastAsia="ru-RU"/>
        </w:rPr>
      </w:pPr>
      <w:r w:rsidRPr="004A24C5">
        <w:rPr>
          <w:rFonts w:ascii="Times New Roman" w:eastAsia="Times New Roman" w:hAnsi="Times New Roman" w:cs="Times New Roman"/>
          <w:sz w:val="24"/>
          <w:szCs w:val="24"/>
          <w:lang w:eastAsia="ru-RU"/>
        </w:rPr>
        <w:t xml:space="preserve">На доске выписать до начала диктанта слова </w:t>
      </w:r>
      <w:r w:rsidRPr="004A24C5">
        <w:rPr>
          <w:rFonts w:ascii="Times New Roman" w:eastAsia="Times New Roman" w:hAnsi="Times New Roman" w:cs="Times New Roman"/>
          <w:i/>
          <w:iCs/>
          <w:sz w:val="24"/>
          <w:szCs w:val="24"/>
          <w:lang w:eastAsia="ru-RU"/>
        </w:rPr>
        <w:t>собирать, бабочек, объездил.</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Задание:</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выписать из текста по одному имени существительному: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1) одушевленное имя существительное;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2) неодушевленное  имя существительное;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3) собственное имя существительное;</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4) нарицательное имя существительное;</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5) имя существительное в форме единственного числа;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6) имя существительное в форме множественного числа.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Разряды с цифрами написаны на доске, ученики в тетрадях ставят номер разряда и выписывают нужное слово из текста диктанта.</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Работа с содержанием текста диктанта. Надо обратить внимание на подвиг В. Даля, который посвятил созданию «Словаря живого великорусского языка» 53 года своей жизни.</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Глагол. Проверочная работа.</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b/>
          <w:bCs/>
          <w:i/>
          <w:sz w:val="24"/>
          <w:szCs w:val="24"/>
          <w:lang w:eastAsia="ru-RU"/>
        </w:rPr>
        <w:t>Основная задача:</w:t>
      </w:r>
      <w:r w:rsidRPr="004A24C5">
        <w:rPr>
          <w:rFonts w:ascii="Times New Roman" w:eastAsia="Times New Roman" w:hAnsi="Times New Roman" w:cs="Times New Roman"/>
          <w:b/>
          <w:bCs/>
          <w:sz w:val="24"/>
          <w:szCs w:val="24"/>
          <w:lang w:eastAsia="ru-RU"/>
        </w:rPr>
        <w:t xml:space="preserve"> </w:t>
      </w:r>
      <w:r w:rsidRPr="004A24C5">
        <w:rPr>
          <w:rFonts w:ascii="Times New Roman" w:eastAsia="Times New Roman" w:hAnsi="Times New Roman" w:cs="Times New Roman"/>
          <w:sz w:val="24"/>
          <w:szCs w:val="24"/>
          <w:lang w:eastAsia="ru-RU"/>
        </w:rPr>
        <w:t>систематизировать знания детей о глаголе.</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Диктант.</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Аисты.</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Аисты прилетали каждую весну. Они строили большое гнездо на крыше</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дома. Аисты дружили с людьми. Осенью птицы улетали на юг. А люди каждую весну ждали своих верных друзей обратно.                                                                                                                                                                      (30 слов).</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Задания:</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sz w:val="24"/>
          <w:szCs w:val="24"/>
          <w:lang w:eastAsia="ru-RU"/>
        </w:rPr>
        <w:lastRenderedPageBreak/>
        <w:t>а) найдите в тексте глаголы и выделите их;</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б) </w:t>
      </w:r>
      <w:proofErr w:type="gramStart"/>
      <w:r w:rsidRPr="004A24C5">
        <w:rPr>
          <w:rFonts w:ascii="Times New Roman" w:eastAsia="Times New Roman" w:hAnsi="Times New Roman" w:cs="Times New Roman"/>
          <w:sz w:val="24"/>
          <w:szCs w:val="24"/>
          <w:lang w:eastAsia="ru-RU"/>
        </w:rPr>
        <w:t>измените</w:t>
      </w:r>
      <w:proofErr w:type="gramEnd"/>
      <w:r w:rsidRPr="004A24C5">
        <w:rPr>
          <w:rFonts w:ascii="Times New Roman" w:eastAsia="Times New Roman" w:hAnsi="Times New Roman" w:cs="Times New Roman"/>
          <w:sz w:val="24"/>
          <w:szCs w:val="24"/>
          <w:lang w:eastAsia="ru-RU"/>
        </w:rPr>
        <w:t xml:space="preserve"> глаголы так, чтобы они называли действия не нескольких предметов, а одного; прочитайте, что получится;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в) </w:t>
      </w:r>
      <w:proofErr w:type="gramStart"/>
      <w:r w:rsidRPr="004A24C5">
        <w:rPr>
          <w:rFonts w:ascii="Times New Roman" w:eastAsia="Times New Roman" w:hAnsi="Times New Roman" w:cs="Times New Roman"/>
          <w:sz w:val="24"/>
          <w:szCs w:val="24"/>
          <w:lang w:eastAsia="ru-RU"/>
        </w:rPr>
        <w:t>измените</w:t>
      </w:r>
      <w:proofErr w:type="gramEnd"/>
      <w:r w:rsidRPr="004A24C5">
        <w:rPr>
          <w:rFonts w:ascii="Times New Roman" w:eastAsia="Times New Roman" w:hAnsi="Times New Roman" w:cs="Times New Roman"/>
          <w:sz w:val="24"/>
          <w:szCs w:val="24"/>
          <w:lang w:eastAsia="ru-RU"/>
        </w:rPr>
        <w:t xml:space="preserve"> глаголы так, чтобы они называли действие, которое сейчас происходит, и прочитайте полученный вариант.</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roofErr w:type="gramStart"/>
      <w:r w:rsidRPr="004A24C5">
        <w:rPr>
          <w:rFonts w:ascii="Times New Roman" w:eastAsia="Times New Roman" w:hAnsi="Times New Roman" w:cs="Times New Roman"/>
          <w:sz w:val="24"/>
          <w:szCs w:val="24"/>
          <w:lang w:eastAsia="ru-RU"/>
        </w:rPr>
        <w:t>Задание</w:t>
      </w:r>
      <w:proofErr w:type="gramEnd"/>
      <w:r w:rsidRPr="004A24C5">
        <w:rPr>
          <w:rFonts w:ascii="Times New Roman" w:eastAsia="Times New Roman" w:hAnsi="Times New Roman" w:cs="Times New Roman"/>
          <w:sz w:val="24"/>
          <w:szCs w:val="24"/>
          <w:lang w:eastAsia="ru-RU"/>
        </w:rPr>
        <w:t xml:space="preserve"> </w:t>
      </w:r>
      <w:r w:rsidRPr="004A24C5">
        <w:rPr>
          <w:rFonts w:ascii="Times New Roman" w:eastAsia="Times New Roman" w:hAnsi="Times New Roman" w:cs="Times New Roman"/>
          <w:sz w:val="24"/>
          <w:szCs w:val="24"/>
          <w:u w:val="single"/>
          <w:lang w:eastAsia="ru-RU"/>
        </w:rPr>
        <w:t>а</w:t>
      </w:r>
      <w:r w:rsidRPr="004A24C5">
        <w:rPr>
          <w:rFonts w:ascii="Times New Roman" w:eastAsia="Times New Roman" w:hAnsi="Times New Roman" w:cs="Times New Roman"/>
          <w:sz w:val="24"/>
          <w:szCs w:val="24"/>
          <w:lang w:eastAsia="ru-RU"/>
        </w:rPr>
        <w:t xml:space="preserve"> выполняется письменно, </w:t>
      </w:r>
      <w:r w:rsidRPr="004A24C5">
        <w:rPr>
          <w:rFonts w:ascii="Times New Roman" w:eastAsia="Times New Roman" w:hAnsi="Times New Roman" w:cs="Times New Roman"/>
          <w:sz w:val="24"/>
          <w:szCs w:val="24"/>
          <w:u w:val="single"/>
          <w:lang w:eastAsia="ru-RU"/>
        </w:rPr>
        <w:t>б</w:t>
      </w:r>
      <w:r w:rsidRPr="004A24C5">
        <w:rPr>
          <w:rFonts w:ascii="Times New Roman" w:eastAsia="Times New Roman" w:hAnsi="Times New Roman" w:cs="Times New Roman"/>
          <w:sz w:val="24"/>
          <w:szCs w:val="24"/>
          <w:lang w:eastAsia="ru-RU"/>
        </w:rPr>
        <w:t xml:space="preserve"> и </w:t>
      </w:r>
      <w:r w:rsidRPr="004A24C5">
        <w:rPr>
          <w:rFonts w:ascii="Times New Roman" w:eastAsia="Times New Roman" w:hAnsi="Times New Roman" w:cs="Times New Roman"/>
          <w:sz w:val="24"/>
          <w:szCs w:val="24"/>
          <w:u w:val="single"/>
          <w:lang w:eastAsia="ru-RU"/>
        </w:rPr>
        <w:t xml:space="preserve">в </w:t>
      </w:r>
      <w:r w:rsidRPr="004A24C5">
        <w:rPr>
          <w:rFonts w:ascii="Times New Roman" w:eastAsia="Times New Roman" w:hAnsi="Times New Roman" w:cs="Times New Roman"/>
          <w:sz w:val="24"/>
          <w:szCs w:val="24"/>
          <w:lang w:eastAsia="ru-RU"/>
        </w:rPr>
        <w:t>— устно.</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i/>
          <w:iCs/>
          <w:sz w:val="24"/>
          <w:szCs w:val="24"/>
          <w:lang w:eastAsia="ru-RU"/>
        </w:rPr>
      </w:pPr>
      <w:r w:rsidRPr="004A24C5">
        <w:rPr>
          <w:rFonts w:ascii="Times New Roman" w:eastAsia="Times New Roman" w:hAnsi="Times New Roman" w:cs="Times New Roman"/>
          <w:sz w:val="24"/>
          <w:szCs w:val="24"/>
          <w:lang w:eastAsia="ru-RU"/>
        </w:rPr>
        <w:t xml:space="preserve">Проводится работа в паре по содержанию текста: </w:t>
      </w:r>
      <w:r w:rsidRPr="004A24C5">
        <w:rPr>
          <w:rFonts w:ascii="Times New Roman" w:eastAsia="Times New Roman" w:hAnsi="Times New Roman" w:cs="Times New Roman"/>
          <w:i/>
          <w:iCs/>
          <w:sz w:val="24"/>
          <w:szCs w:val="24"/>
          <w:lang w:eastAsia="ru-RU"/>
        </w:rPr>
        <w:t>Составьте вопросы к тексту. Перескажите текст по вопросам.</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Контрольная работа по разделу «Части речи»</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r w:rsidRPr="004A24C5">
        <w:rPr>
          <w:rFonts w:ascii="Times New Roman" w:eastAsia="Times New Roman" w:hAnsi="Times New Roman" w:cs="Times New Roman"/>
          <w:b/>
          <w:bCs/>
          <w:sz w:val="24"/>
          <w:szCs w:val="24"/>
          <w:lang w:eastAsia="ru-RU"/>
        </w:rPr>
        <w:t xml:space="preserve">Основные задачи: </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1) проверить уровень </w:t>
      </w:r>
      <w:proofErr w:type="spellStart"/>
      <w:r w:rsidRPr="004A24C5">
        <w:rPr>
          <w:rFonts w:ascii="Times New Roman" w:eastAsia="Times New Roman" w:hAnsi="Times New Roman" w:cs="Times New Roman"/>
          <w:sz w:val="24"/>
          <w:szCs w:val="24"/>
          <w:lang w:eastAsia="ru-RU"/>
        </w:rPr>
        <w:t>сформированности</w:t>
      </w:r>
      <w:proofErr w:type="spellEnd"/>
      <w:r w:rsidRPr="004A24C5">
        <w:rPr>
          <w:rFonts w:ascii="Times New Roman" w:eastAsia="Times New Roman" w:hAnsi="Times New Roman" w:cs="Times New Roman"/>
          <w:sz w:val="24"/>
          <w:szCs w:val="24"/>
          <w:lang w:eastAsia="ru-RU"/>
        </w:rPr>
        <w:t xml:space="preserve">  практического умения определять </w:t>
      </w:r>
      <w:proofErr w:type="spellStart"/>
      <w:r w:rsidRPr="004A24C5">
        <w:rPr>
          <w:rFonts w:ascii="Times New Roman" w:eastAsia="Times New Roman" w:hAnsi="Times New Roman" w:cs="Times New Roman"/>
          <w:sz w:val="24"/>
          <w:szCs w:val="24"/>
          <w:lang w:eastAsia="ru-RU"/>
        </w:rPr>
        <w:t>частеречную</w:t>
      </w:r>
      <w:proofErr w:type="spellEnd"/>
      <w:r w:rsidRPr="004A24C5">
        <w:rPr>
          <w:rFonts w:ascii="Times New Roman" w:eastAsia="Times New Roman" w:hAnsi="Times New Roman" w:cs="Times New Roman"/>
          <w:sz w:val="24"/>
          <w:szCs w:val="24"/>
          <w:lang w:eastAsia="ru-RU"/>
        </w:rPr>
        <w:t xml:space="preserve"> принадлежность слова, уровень усвоения соответствующей терминологии, знание основных особенностей каждой части речи;</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Письменная контрольная работа.</w:t>
      </w:r>
    </w:p>
    <w:p w:rsidR="004A24C5" w:rsidRPr="004A24C5" w:rsidRDefault="004A24C5" w:rsidP="00C911F5">
      <w:pPr>
        <w:numPr>
          <w:ilvl w:val="0"/>
          <w:numId w:val="15"/>
        </w:numPr>
        <w:autoSpaceDE w:val="0"/>
        <w:autoSpaceDN w:val="0"/>
        <w:adjustRightInd w:val="0"/>
        <w:spacing w:after="0" w:line="240" w:lineRule="auto"/>
        <w:ind w:firstLine="709"/>
        <w:contextualSpacing/>
        <w:rPr>
          <w:rFonts w:ascii="Times New Roman" w:eastAsia="Times New Roman" w:hAnsi="Times New Roman" w:cs="Times New Roman"/>
          <w:b/>
          <w:bCs/>
          <w:i/>
          <w:iCs/>
          <w:sz w:val="24"/>
          <w:szCs w:val="24"/>
          <w:lang w:eastAsia="ru-RU"/>
        </w:rPr>
      </w:pPr>
      <w:proofErr w:type="gramStart"/>
      <w:r w:rsidRPr="004A24C5">
        <w:rPr>
          <w:rFonts w:ascii="Times New Roman" w:eastAsia="Times New Roman" w:hAnsi="Times New Roman" w:cs="Times New Roman"/>
          <w:sz w:val="24"/>
          <w:szCs w:val="24"/>
          <w:lang w:eastAsia="ru-RU"/>
        </w:rPr>
        <w:t xml:space="preserve">Записать слова </w:t>
      </w:r>
      <w:r w:rsidRPr="004A24C5">
        <w:rPr>
          <w:rFonts w:ascii="Times New Roman" w:eastAsia="Times New Roman" w:hAnsi="Times New Roman" w:cs="Times New Roman"/>
          <w:b/>
          <w:bCs/>
          <w:i/>
          <w:iCs/>
          <w:sz w:val="24"/>
          <w:szCs w:val="24"/>
          <w:lang w:eastAsia="ru-RU"/>
        </w:rPr>
        <w:t xml:space="preserve">белый, белизна, белеть, игра, красивый, еж, ворона, бежать, трамвай, морской, смотреть </w:t>
      </w:r>
      <w:r w:rsidRPr="004A24C5">
        <w:rPr>
          <w:rFonts w:ascii="Times New Roman" w:eastAsia="Times New Roman" w:hAnsi="Times New Roman" w:cs="Times New Roman"/>
          <w:sz w:val="24"/>
          <w:szCs w:val="24"/>
          <w:lang w:eastAsia="ru-RU"/>
        </w:rPr>
        <w:t>в три столбика: имена существительные, имена прилагательные, глаголы</w:t>
      </w:r>
      <w:r w:rsidRPr="004A24C5">
        <w:rPr>
          <w:rFonts w:ascii="Times New Roman" w:eastAsia="Times New Roman" w:hAnsi="Times New Roman" w:cs="Times New Roman"/>
          <w:i/>
          <w:iCs/>
          <w:sz w:val="24"/>
          <w:szCs w:val="24"/>
          <w:lang w:eastAsia="ru-RU"/>
        </w:rPr>
        <w:t>.</w:t>
      </w:r>
      <w:proofErr w:type="gramEnd"/>
      <w:r w:rsidRPr="004A24C5">
        <w:rPr>
          <w:rFonts w:ascii="Times New Roman" w:eastAsia="Times New Roman" w:hAnsi="Times New Roman" w:cs="Times New Roman"/>
          <w:i/>
          <w:iCs/>
          <w:sz w:val="24"/>
          <w:szCs w:val="24"/>
          <w:lang w:eastAsia="ru-RU"/>
        </w:rPr>
        <w:t xml:space="preserve"> </w:t>
      </w:r>
      <w:r w:rsidRPr="004A24C5">
        <w:rPr>
          <w:rFonts w:ascii="Times New Roman" w:eastAsia="Times New Roman" w:hAnsi="Times New Roman" w:cs="Times New Roman"/>
          <w:sz w:val="24"/>
          <w:szCs w:val="24"/>
          <w:lang w:eastAsia="ru-RU"/>
        </w:rPr>
        <w:t>(Слова  записаны на доске заранее</w:t>
      </w:r>
      <w:proofErr w:type="gramStart"/>
      <w:r w:rsidRPr="004A24C5">
        <w:rPr>
          <w:rFonts w:ascii="Times New Roman" w:eastAsia="Times New Roman" w:hAnsi="Times New Roman" w:cs="Times New Roman"/>
          <w:sz w:val="24"/>
          <w:szCs w:val="24"/>
          <w:lang w:eastAsia="ru-RU"/>
        </w:rPr>
        <w:t xml:space="preserve"> )</w:t>
      </w:r>
      <w:proofErr w:type="gramEnd"/>
    </w:p>
    <w:p w:rsidR="004A24C5" w:rsidRPr="004A24C5" w:rsidRDefault="004A24C5" w:rsidP="00C911F5">
      <w:pPr>
        <w:numPr>
          <w:ilvl w:val="0"/>
          <w:numId w:val="15"/>
        </w:num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Составить словосочетания из пар прочитанных учителем слов, добавив предлог: </w:t>
      </w:r>
    </w:p>
    <w:p w:rsidR="004A24C5" w:rsidRPr="004A24C5" w:rsidRDefault="004A24C5" w:rsidP="00C911F5">
      <w:p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4A24C5">
        <w:rPr>
          <w:rFonts w:ascii="Times New Roman" w:eastAsia="Times New Roman" w:hAnsi="Times New Roman" w:cs="Times New Roman"/>
          <w:b/>
          <w:bCs/>
          <w:i/>
          <w:iCs/>
          <w:sz w:val="24"/>
          <w:szCs w:val="24"/>
          <w:lang w:eastAsia="ru-RU"/>
        </w:rPr>
        <w:t>сидеть, дерево,  писать, тетрадь, смотреть, окно, учиться, школа</w:t>
      </w:r>
      <w:r w:rsidRPr="004A24C5">
        <w:rPr>
          <w:rFonts w:ascii="Times New Roman" w:eastAsia="Times New Roman" w:hAnsi="Times New Roman" w:cs="Times New Roman"/>
          <w:sz w:val="24"/>
          <w:szCs w:val="24"/>
          <w:lang w:eastAsia="ru-RU"/>
        </w:rPr>
        <w:t xml:space="preserve">. </w:t>
      </w:r>
    </w:p>
    <w:p w:rsidR="004A24C5" w:rsidRPr="004A24C5" w:rsidRDefault="004A24C5" w:rsidP="00C911F5">
      <w:pPr>
        <w:numPr>
          <w:ilvl w:val="0"/>
          <w:numId w:val="15"/>
        </w:numPr>
        <w:autoSpaceDE w:val="0"/>
        <w:autoSpaceDN w:val="0"/>
        <w:adjustRightInd w:val="0"/>
        <w:spacing w:after="0" w:line="240" w:lineRule="auto"/>
        <w:ind w:firstLine="709"/>
        <w:contextualSpacing/>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С одним из словосочетаний составить предложение.</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Записать текст под диктовку.</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Мой младший брат Саша хочет поехать в деревню к коту </w:t>
      </w:r>
      <w:proofErr w:type="spellStart"/>
      <w:r w:rsidRPr="004A24C5">
        <w:rPr>
          <w:rFonts w:ascii="Times New Roman" w:eastAsia="Times New Roman" w:hAnsi="Times New Roman" w:cs="Times New Roman"/>
          <w:sz w:val="24"/>
          <w:szCs w:val="24"/>
          <w:lang w:eastAsia="ru-RU"/>
        </w:rPr>
        <w:t>Матроскину</w:t>
      </w:r>
      <w:proofErr w:type="spellEnd"/>
      <w:r w:rsidRPr="004A24C5">
        <w:rPr>
          <w:rFonts w:ascii="Times New Roman" w:eastAsia="Times New Roman" w:hAnsi="Times New Roman" w:cs="Times New Roman"/>
          <w:sz w:val="24"/>
          <w:szCs w:val="24"/>
          <w:lang w:eastAsia="ru-RU"/>
        </w:rPr>
        <w:t>. Саша любит этого кота. Он любит собаку Шарика и почтальона Печкина. Брат думает, что они существуют на самом деле.     (30 слов)</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Подчеркнуть буквы проверяемых ударением безударных гласных звуков в </w:t>
      </w:r>
      <w:proofErr w:type="gramStart"/>
      <w:r w:rsidRPr="004A24C5">
        <w:rPr>
          <w:rFonts w:ascii="Times New Roman" w:eastAsia="Times New Roman" w:hAnsi="Times New Roman" w:cs="Times New Roman"/>
          <w:sz w:val="24"/>
          <w:szCs w:val="24"/>
          <w:lang w:eastAsia="ru-RU"/>
        </w:rPr>
        <w:t>корне слова</w:t>
      </w:r>
      <w:proofErr w:type="gramEnd"/>
      <w:r w:rsidRPr="004A24C5">
        <w:rPr>
          <w:rFonts w:ascii="Times New Roman" w:eastAsia="Times New Roman" w:hAnsi="Times New Roman" w:cs="Times New Roman"/>
          <w:sz w:val="24"/>
          <w:szCs w:val="24"/>
          <w:lang w:eastAsia="ru-RU"/>
        </w:rPr>
        <w:t>, буквы парных по звонкости-глухости согласных звуков в конце и в середине слова. Устно ответить на вопрос по содержанию текста диктанта:</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i/>
          <w:iCs/>
          <w:sz w:val="24"/>
          <w:szCs w:val="24"/>
          <w:lang w:eastAsia="ru-RU"/>
        </w:rPr>
      </w:pPr>
      <w:r w:rsidRPr="004A24C5">
        <w:rPr>
          <w:rFonts w:ascii="Times New Roman" w:eastAsia="Times New Roman" w:hAnsi="Times New Roman" w:cs="Times New Roman"/>
          <w:i/>
          <w:iCs/>
          <w:sz w:val="24"/>
          <w:szCs w:val="24"/>
          <w:lang w:eastAsia="ru-RU"/>
        </w:rPr>
        <w:t>А вы думаете так же, как Саша?</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i/>
          <w:iCs/>
          <w:sz w:val="24"/>
          <w:szCs w:val="24"/>
          <w:lang w:eastAsia="ru-RU"/>
        </w:rPr>
      </w:pP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Проверочная работа по разделу «Предложение. Текст»</w:t>
      </w:r>
    </w:p>
    <w:p w:rsidR="004A24C5" w:rsidRPr="004A24C5" w:rsidRDefault="004A24C5" w:rsidP="00C911F5">
      <w:pPr>
        <w:autoSpaceDE w:val="0"/>
        <w:autoSpaceDN w:val="0"/>
        <w:adjustRightInd w:val="0"/>
        <w:spacing w:after="0" w:line="240" w:lineRule="auto"/>
        <w:ind w:firstLine="709"/>
        <w:jc w:val="center"/>
        <w:rPr>
          <w:rFonts w:ascii="Times New Roman" w:eastAsia="Times New Roman" w:hAnsi="Times New Roman" w:cs="Times New Roman"/>
          <w:b/>
          <w:sz w:val="24"/>
          <w:szCs w:val="24"/>
          <w:lang w:eastAsia="ru-RU"/>
        </w:rPr>
      </w:pPr>
      <w:r w:rsidRPr="004A24C5">
        <w:rPr>
          <w:rFonts w:ascii="Times New Roman" w:eastAsia="Times New Roman" w:hAnsi="Times New Roman" w:cs="Times New Roman"/>
          <w:b/>
          <w:sz w:val="24"/>
          <w:szCs w:val="24"/>
          <w:lang w:eastAsia="ru-RU"/>
        </w:rPr>
        <w:t>( Контрольное списывание.)</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b/>
          <w:bCs/>
          <w:sz w:val="24"/>
          <w:szCs w:val="24"/>
          <w:lang w:eastAsia="ru-RU"/>
        </w:rPr>
        <w:t xml:space="preserve">Основные задачи: </w:t>
      </w:r>
      <w:r w:rsidRPr="004A24C5">
        <w:rPr>
          <w:rFonts w:ascii="Times New Roman" w:eastAsia="Times New Roman" w:hAnsi="Times New Roman" w:cs="Times New Roman"/>
          <w:sz w:val="24"/>
          <w:szCs w:val="24"/>
          <w:lang w:eastAsia="ru-RU"/>
        </w:rPr>
        <w:t xml:space="preserve">1) проверить уровень усвоения детьми знаний по изученным в разделе темам; 2) определить уровень </w:t>
      </w:r>
      <w:proofErr w:type="spellStart"/>
      <w:r w:rsidRPr="004A24C5">
        <w:rPr>
          <w:rFonts w:ascii="Times New Roman" w:eastAsia="Times New Roman" w:hAnsi="Times New Roman" w:cs="Times New Roman"/>
          <w:sz w:val="24"/>
          <w:szCs w:val="24"/>
          <w:lang w:eastAsia="ru-RU"/>
        </w:rPr>
        <w:t>сформированности</w:t>
      </w:r>
      <w:proofErr w:type="spellEnd"/>
      <w:r w:rsidRPr="004A24C5">
        <w:rPr>
          <w:rFonts w:ascii="Times New Roman" w:eastAsia="Times New Roman" w:hAnsi="Times New Roman" w:cs="Times New Roman"/>
          <w:sz w:val="24"/>
          <w:szCs w:val="24"/>
          <w:lang w:eastAsia="ru-RU"/>
        </w:rPr>
        <w:t xml:space="preserve"> умения второклассников составлять предложения и тексты; 3) способствовать развитию речи и мышления детей при </w:t>
      </w:r>
      <w:proofErr w:type="spellStart"/>
      <w:r w:rsidRPr="004A24C5">
        <w:rPr>
          <w:rFonts w:ascii="Times New Roman" w:eastAsia="Times New Roman" w:hAnsi="Times New Roman" w:cs="Times New Roman"/>
          <w:sz w:val="24"/>
          <w:szCs w:val="24"/>
          <w:lang w:eastAsia="ru-RU"/>
        </w:rPr>
        <w:t>озаглавливании</w:t>
      </w:r>
      <w:proofErr w:type="spellEnd"/>
      <w:r w:rsidRPr="004A24C5">
        <w:rPr>
          <w:rFonts w:ascii="Times New Roman" w:eastAsia="Times New Roman" w:hAnsi="Times New Roman" w:cs="Times New Roman"/>
          <w:sz w:val="24"/>
          <w:szCs w:val="24"/>
          <w:lang w:eastAsia="ru-RU"/>
        </w:rPr>
        <w:t xml:space="preserve"> текста, определении типа текста.</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Списать с доски текст, озаглавить его; подчеркнуть подлежащее и сказуемое в каждом предложении; указать тип текста. При списывании текста с доски вставить, где это необходимо, пропущенные буквы, раскрыть скобки.</w:t>
      </w:r>
    </w:p>
    <w:p w:rsidR="00C911F5" w:rsidRDefault="00C911F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 xml:space="preserve">Наступает лето. Занятия в школе </w:t>
      </w:r>
      <w:proofErr w:type="spellStart"/>
      <w:r w:rsidRPr="004A24C5">
        <w:rPr>
          <w:rFonts w:ascii="Times New Roman" w:eastAsia="Times New Roman" w:hAnsi="Times New Roman" w:cs="Times New Roman"/>
          <w:sz w:val="24"/>
          <w:szCs w:val="24"/>
          <w:lang w:eastAsia="ru-RU"/>
        </w:rPr>
        <w:t>к_н_чаются</w:t>
      </w:r>
      <w:proofErr w:type="spellEnd"/>
      <w:r w:rsidRPr="004A24C5">
        <w:rPr>
          <w:rFonts w:ascii="Times New Roman" w:eastAsia="Times New Roman" w:hAnsi="Times New Roman" w:cs="Times New Roman"/>
          <w:sz w:val="24"/>
          <w:szCs w:val="24"/>
          <w:lang w:eastAsia="ru-RU"/>
        </w:rPr>
        <w:t xml:space="preserve">. </w:t>
      </w:r>
      <w:proofErr w:type="spellStart"/>
      <w:r w:rsidRPr="004A24C5">
        <w:rPr>
          <w:rFonts w:ascii="Times New Roman" w:eastAsia="Times New Roman" w:hAnsi="Times New Roman" w:cs="Times New Roman"/>
          <w:sz w:val="24"/>
          <w:szCs w:val="24"/>
          <w:lang w:eastAsia="ru-RU"/>
        </w:rPr>
        <w:t>М_и</w:t>
      </w:r>
      <w:proofErr w:type="spellEnd"/>
      <w:r w:rsidRPr="004A24C5">
        <w:rPr>
          <w:rFonts w:ascii="Times New Roman" w:eastAsia="Times New Roman" w:hAnsi="Times New Roman" w:cs="Times New Roman"/>
          <w:sz w:val="24"/>
          <w:szCs w:val="24"/>
          <w:lang w:eastAsia="ru-RU"/>
        </w:rPr>
        <w:t xml:space="preserve"> </w:t>
      </w:r>
      <w:proofErr w:type="spellStart"/>
      <w:r w:rsidRPr="004A24C5">
        <w:rPr>
          <w:rFonts w:ascii="Times New Roman" w:eastAsia="Times New Roman" w:hAnsi="Times New Roman" w:cs="Times New Roman"/>
          <w:sz w:val="24"/>
          <w:szCs w:val="24"/>
          <w:lang w:eastAsia="ru-RU"/>
        </w:rPr>
        <w:t>друз_я</w:t>
      </w:r>
      <w:proofErr w:type="spellEnd"/>
      <w:r w:rsidRPr="004A24C5">
        <w:rPr>
          <w:rFonts w:ascii="Times New Roman" w:eastAsia="Times New Roman" w:hAnsi="Times New Roman" w:cs="Times New Roman"/>
          <w:sz w:val="24"/>
          <w:szCs w:val="24"/>
          <w:lang w:eastAsia="ru-RU"/>
        </w:rPr>
        <w:t xml:space="preserve"> едут (во</w:t>
      </w:r>
      <w:proofErr w:type="gramStart"/>
      <w:r w:rsidRPr="004A24C5">
        <w:rPr>
          <w:rFonts w:ascii="Times New Roman" w:eastAsia="Times New Roman" w:hAnsi="Times New Roman" w:cs="Times New Roman"/>
          <w:sz w:val="24"/>
          <w:szCs w:val="24"/>
          <w:lang w:eastAsia="ru-RU"/>
        </w:rPr>
        <w:t>)в</w:t>
      </w:r>
      <w:proofErr w:type="gramEnd"/>
      <w:r w:rsidRPr="004A24C5">
        <w:rPr>
          <w:rFonts w:ascii="Times New Roman" w:eastAsia="Times New Roman" w:hAnsi="Times New Roman" w:cs="Times New Roman"/>
          <w:sz w:val="24"/>
          <w:szCs w:val="24"/>
          <w:lang w:eastAsia="ru-RU"/>
        </w:rPr>
        <w:t xml:space="preserve">ремя </w:t>
      </w:r>
      <w:proofErr w:type="spellStart"/>
      <w:r w:rsidRPr="004A24C5">
        <w:rPr>
          <w:rFonts w:ascii="Times New Roman" w:eastAsia="Times New Roman" w:hAnsi="Times New Roman" w:cs="Times New Roman"/>
          <w:sz w:val="24"/>
          <w:szCs w:val="24"/>
          <w:lang w:eastAsia="ru-RU"/>
        </w:rPr>
        <w:t>к_никул</w:t>
      </w:r>
      <w:proofErr w:type="spellEnd"/>
      <w:r w:rsidRPr="004A24C5">
        <w:rPr>
          <w:rFonts w:ascii="Times New Roman" w:eastAsia="Times New Roman" w:hAnsi="Times New Roman" w:cs="Times New Roman"/>
          <w:sz w:val="24"/>
          <w:szCs w:val="24"/>
          <w:lang w:eastAsia="ru-RU"/>
        </w:rPr>
        <w:t xml:space="preserve"> или на море, или в </w:t>
      </w:r>
      <w:proofErr w:type="spellStart"/>
      <w:r w:rsidRPr="004A24C5">
        <w:rPr>
          <w:rFonts w:ascii="Times New Roman" w:eastAsia="Times New Roman" w:hAnsi="Times New Roman" w:cs="Times New Roman"/>
          <w:sz w:val="24"/>
          <w:szCs w:val="24"/>
          <w:lang w:eastAsia="ru-RU"/>
        </w:rPr>
        <w:t>д_ревню</w:t>
      </w:r>
      <w:proofErr w:type="spellEnd"/>
      <w:r w:rsidRPr="004A24C5">
        <w:rPr>
          <w:rFonts w:ascii="Times New Roman" w:eastAsia="Times New Roman" w:hAnsi="Times New Roman" w:cs="Times New Roman"/>
          <w:sz w:val="24"/>
          <w:szCs w:val="24"/>
          <w:lang w:eastAsia="ru-RU"/>
        </w:rPr>
        <w:t xml:space="preserve">, или в новые </w:t>
      </w:r>
      <w:proofErr w:type="spellStart"/>
      <w:r w:rsidRPr="004A24C5">
        <w:rPr>
          <w:rFonts w:ascii="Times New Roman" w:eastAsia="Times New Roman" w:hAnsi="Times New Roman" w:cs="Times New Roman"/>
          <w:sz w:val="24"/>
          <w:szCs w:val="24"/>
          <w:lang w:eastAsia="ru-RU"/>
        </w:rPr>
        <w:t>б_льшие</w:t>
      </w:r>
      <w:proofErr w:type="spellEnd"/>
      <w:r w:rsidRPr="004A24C5">
        <w:rPr>
          <w:rFonts w:ascii="Times New Roman" w:eastAsia="Times New Roman" w:hAnsi="Times New Roman" w:cs="Times New Roman"/>
          <w:sz w:val="24"/>
          <w:szCs w:val="24"/>
          <w:lang w:eastAsia="ru-RU"/>
        </w:rPr>
        <w:t xml:space="preserve"> и </w:t>
      </w:r>
      <w:proofErr w:type="spellStart"/>
      <w:r w:rsidRPr="004A24C5">
        <w:rPr>
          <w:rFonts w:ascii="Times New Roman" w:eastAsia="Times New Roman" w:hAnsi="Times New Roman" w:cs="Times New Roman"/>
          <w:sz w:val="24"/>
          <w:szCs w:val="24"/>
          <w:lang w:eastAsia="ru-RU"/>
        </w:rPr>
        <w:t>кр_сивые</w:t>
      </w:r>
      <w:proofErr w:type="spellEnd"/>
      <w:r w:rsidRPr="004A24C5">
        <w:rPr>
          <w:rFonts w:ascii="Times New Roman" w:eastAsia="Times New Roman" w:hAnsi="Times New Roman" w:cs="Times New Roman"/>
          <w:sz w:val="24"/>
          <w:szCs w:val="24"/>
          <w:lang w:eastAsia="ru-RU"/>
        </w:rPr>
        <w:t xml:space="preserve"> </w:t>
      </w:r>
      <w:proofErr w:type="spellStart"/>
      <w:r w:rsidRPr="004A24C5">
        <w:rPr>
          <w:rFonts w:ascii="Times New Roman" w:eastAsia="Times New Roman" w:hAnsi="Times New Roman" w:cs="Times New Roman"/>
          <w:sz w:val="24"/>
          <w:szCs w:val="24"/>
          <w:lang w:eastAsia="ru-RU"/>
        </w:rPr>
        <w:t>г_рода</w:t>
      </w:r>
      <w:proofErr w:type="spellEnd"/>
      <w:r w:rsidRPr="004A24C5">
        <w:rPr>
          <w:rFonts w:ascii="Times New Roman" w:eastAsia="Times New Roman" w:hAnsi="Times New Roman" w:cs="Times New Roman"/>
          <w:sz w:val="24"/>
          <w:szCs w:val="24"/>
          <w:lang w:eastAsia="ru-RU"/>
        </w:rPr>
        <w:t>. Много интересного мы увидим летом! (30 слов)</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t>Надо указать знаки препинания (запятые) в третьем предложении.</w:t>
      </w: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b/>
          <w:bCs/>
          <w:sz w:val="24"/>
          <w:szCs w:val="24"/>
          <w:lang w:eastAsia="ru-RU"/>
        </w:rPr>
      </w:pPr>
    </w:p>
    <w:p w:rsidR="004A24C5" w:rsidRPr="004A24C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b/>
          <w:bCs/>
          <w:sz w:val="24"/>
          <w:szCs w:val="24"/>
          <w:lang w:eastAsia="ru-RU"/>
        </w:rPr>
        <w:t xml:space="preserve">Домашнее задание на лето. </w:t>
      </w:r>
      <w:r w:rsidRPr="004A24C5">
        <w:rPr>
          <w:rFonts w:ascii="Times New Roman" w:eastAsia="Times New Roman" w:hAnsi="Times New Roman" w:cs="Times New Roman"/>
          <w:sz w:val="24"/>
          <w:szCs w:val="24"/>
          <w:lang w:eastAsia="ru-RU"/>
        </w:rPr>
        <w:t>Попробовать свои силы в составлении рассказов, сказок или стихотворений, в которых разные предметы (деревья, цветы, животные, вещи и т. п.) общаются друг с другом.</w:t>
      </w:r>
    </w:p>
    <w:p w:rsidR="00C911F5" w:rsidRDefault="004A24C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4A24C5">
        <w:rPr>
          <w:rFonts w:ascii="Times New Roman" w:eastAsia="Times New Roman" w:hAnsi="Times New Roman" w:cs="Times New Roman"/>
          <w:sz w:val="24"/>
          <w:szCs w:val="24"/>
          <w:lang w:eastAsia="ru-RU"/>
        </w:rPr>
        <w:lastRenderedPageBreak/>
        <w:t xml:space="preserve">Сочинения дети могут записать на отдельных листах, красиво </w:t>
      </w:r>
      <w:proofErr w:type="gramStart"/>
      <w:r w:rsidRPr="004A24C5">
        <w:rPr>
          <w:rFonts w:ascii="Times New Roman" w:eastAsia="Times New Roman" w:hAnsi="Times New Roman" w:cs="Times New Roman"/>
          <w:sz w:val="24"/>
          <w:szCs w:val="24"/>
          <w:lang w:eastAsia="ru-RU"/>
        </w:rPr>
        <w:t>их</w:t>
      </w:r>
      <w:proofErr w:type="gramEnd"/>
      <w:r w:rsidRPr="004A24C5">
        <w:rPr>
          <w:rFonts w:ascii="Times New Roman" w:eastAsia="Times New Roman" w:hAnsi="Times New Roman" w:cs="Times New Roman"/>
          <w:sz w:val="24"/>
          <w:szCs w:val="24"/>
          <w:lang w:eastAsia="ru-RU"/>
        </w:rPr>
        <w:t xml:space="preserve"> оформив и дополнив рисунками. В начале 3 класса из сочинений учеников можно будет составить пр</w:t>
      </w:r>
      <w:r w:rsidR="00C911F5">
        <w:rPr>
          <w:rFonts w:ascii="Times New Roman" w:eastAsia="Times New Roman" w:hAnsi="Times New Roman" w:cs="Times New Roman"/>
          <w:sz w:val="24"/>
          <w:szCs w:val="24"/>
          <w:lang w:eastAsia="ru-RU"/>
        </w:rPr>
        <w:t>езентацию книгу-сборник класса.</w:t>
      </w:r>
    </w:p>
    <w:p w:rsidR="00C911F5" w:rsidRPr="00C911F5" w:rsidRDefault="00C911F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C911F5">
        <w:rPr>
          <w:rFonts w:ascii="Times New Roman" w:eastAsia="Times New Roman" w:hAnsi="Times New Roman" w:cs="Times New Roman"/>
          <w:b/>
          <w:sz w:val="24"/>
          <w:szCs w:val="24"/>
          <w:lang w:eastAsia="ru-RU"/>
        </w:rPr>
        <w:t>Списки тем рефератов, творческих работ, проектов:</w:t>
      </w:r>
    </w:p>
    <w:p w:rsidR="00C911F5" w:rsidRPr="00C911F5" w:rsidRDefault="00C911F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C911F5">
        <w:rPr>
          <w:rFonts w:ascii="Times New Roman" w:eastAsia="Times New Roman" w:hAnsi="Times New Roman" w:cs="Times New Roman"/>
          <w:sz w:val="24"/>
          <w:szCs w:val="24"/>
          <w:lang w:eastAsia="ru-RU"/>
        </w:rPr>
        <w:t xml:space="preserve">   1.</w:t>
      </w:r>
      <w:r>
        <w:rPr>
          <w:rFonts w:ascii="Times New Roman" w:eastAsia="Times New Roman" w:hAnsi="Times New Roman" w:cs="Times New Roman"/>
          <w:sz w:val="24"/>
          <w:szCs w:val="24"/>
          <w:lang w:eastAsia="ru-RU"/>
        </w:rPr>
        <w:t xml:space="preserve"> </w:t>
      </w:r>
      <w:r w:rsidRPr="00C911F5">
        <w:rPr>
          <w:rFonts w:ascii="Times New Roman" w:eastAsia="Times New Roman" w:hAnsi="Times New Roman" w:cs="Times New Roman"/>
          <w:sz w:val="24"/>
          <w:szCs w:val="24"/>
          <w:lang w:eastAsia="ru-RU"/>
        </w:rPr>
        <w:t>Проект – «Сказочная страничка»</w:t>
      </w:r>
    </w:p>
    <w:p w:rsidR="00C911F5" w:rsidRPr="00C911F5" w:rsidRDefault="00C911F5" w:rsidP="00C911F5">
      <w:pPr>
        <w:autoSpaceDE w:val="0"/>
        <w:autoSpaceDN w:val="0"/>
        <w:adjustRightInd w:val="0"/>
        <w:spacing w:after="0" w:line="240" w:lineRule="auto"/>
        <w:ind w:firstLine="709"/>
        <w:rPr>
          <w:rFonts w:ascii="Times New Roman" w:eastAsia="Times New Roman" w:hAnsi="Times New Roman" w:cs="Times New Roman"/>
          <w:sz w:val="24"/>
          <w:szCs w:val="24"/>
          <w:lang w:eastAsia="ru-RU"/>
        </w:rPr>
      </w:pPr>
      <w:r w:rsidRPr="00C911F5">
        <w:rPr>
          <w:rFonts w:ascii="Times New Roman" w:eastAsia="Times New Roman" w:hAnsi="Times New Roman" w:cs="Times New Roman"/>
          <w:sz w:val="24"/>
          <w:szCs w:val="24"/>
          <w:lang w:eastAsia="ru-RU"/>
        </w:rPr>
        <w:t xml:space="preserve">   2. Проект – «В словари за частями речи»</w:t>
      </w:r>
    </w:p>
    <w:p w:rsidR="00C911F5" w:rsidRDefault="00C911F5" w:rsidP="00C911F5">
      <w:pPr>
        <w:autoSpaceDE w:val="0"/>
        <w:autoSpaceDN w:val="0"/>
        <w:adjustRightInd w:val="0"/>
        <w:spacing w:after="0" w:line="240" w:lineRule="auto"/>
        <w:rPr>
          <w:rFonts w:ascii="Times New Roman" w:eastAsia="Times New Roman" w:hAnsi="Times New Roman" w:cs="Times New Roman"/>
          <w:sz w:val="24"/>
          <w:szCs w:val="24"/>
          <w:lang w:eastAsia="ru-RU"/>
        </w:rPr>
      </w:pPr>
    </w:p>
    <w:p w:rsidR="002133C5" w:rsidRDefault="002133C5" w:rsidP="002133C5">
      <w:pPr>
        <w:jc w:val="center"/>
      </w:pPr>
    </w:p>
    <w:p w:rsidR="002133C5" w:rsidRPr="00D07AF6" w:rsidRDefault="002133C5" w:rsidP="00AC60FF">
      <w:pPr>
        <w:rPr>
          <w:rFonts w:ascii="Times New Roman" w:hAnsi="Times New Roman" w:cs="Times New Roman"/>
          <w:b/>
          <w:sz w:val="24"/>
          <w:szCs w:val="24"/>
        </w:rPr>
      </w:pPr>
    </w:p>
    <w:sectPr w:rsidR="002133C5" w:rsidRPr="00D07AF6" w:rsidSect="008E7716">
      <w:pgSz w:w="11906" w:h="16838"/>
      <w:pgMar w:top="1134" w:right="850" w:bottom="1245"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KGKF J+ Newton C San Pin">
    <w:altName w:val="Newton CSan Pin"/>
    <w:panose1 w:val="00000000000000000000"/>
    <w:charset w:val="CC"/>
    <w:family w:val="auto"/>
    <w:notTrueType/>
    <w:pitch w:val="default"/>
    <w:sig w:usb0="00000201" w:usb1="00000000" w:usb2="00000000" w:usb3="00000000" w:csb0="00000004" w:csb1="00000000"/>
  </w:font>
  <w:font w:name="CLCAC C+ Newton C San Pin">
    <w:altName w:val="Newton CSan Pin"/>
    <w:panose1 w:val="00000000000000000000"/>
    <w:charset w:val="CC"/>
    <w:family w:val="auto"/>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AD67C12"/>
    <w:lvl w:ilvl="0">
      <w:numFmt w:val="bullet"/>
      <w:lvlText w:val="*"/>
      <w:lvlJc w:val="left"/>
    </w:lvl>
  </w:abstractNum>
  <w:abstractNum w:abstractNumId="1">
    <w:nsid w:val="00000005"/>
    <w:multiLevelType w:val="singleLevel"/>
    <w:tmpl w:val="00000005"/>
    <w:name w:val="WW8Num5"/>
    <w:lvl w:ilvl="0">
      <w:start w:val="1"/>
      <w:numFmt w:val="bullet"/>
      <w:lvlText w:val=""/>
      <w:lvlJc w:val="left"/>
      <w:pPr>
        <w:tabs>
          <w:tab w:val="num" w:pos="0"/>
        </w:tabs>
        <w:ind w:left="720" w:hanging="360"/>
      </w:pPr>
      <w:rPr>
        <w:rFonts w:ascii="Symbol" w:hAnsi="Symbol" w:cs="Symbol"/>
      </w:rPr>
    </w:lvl>
  </w:abstractNum>
  <w:abstractNum w:abstractNumId="2">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rPr>
    </w:lvl>
  </w:abstractNum>
  <w:abstractNum w:abstractNumId="3">
    <w:nsid w:val="0000000B"/>
    <w:multiLevelType w:val="singleLevel"/>
    <w:tmpl w:val="0000000B"/>
    <w:name w:val="WW8Num11"/>
    <w:lvl w:ilvl="0">
      <w:start w:val="1"/>
      <w:numFmt w:val="bullet"/>
      <w:lvlText w:val=""/>
      <w:lvlJc w:val="left"/>
      <w:pPr>
        <w:tabs>
          <w:tab w:val="num" w:pos="720"/>
        </w:tabs>
        <w:ind w:left="720" w:hanging="360"/>
      </w:pPr>
      <w:rPr>
        <w:rFonts w:ascii="Symbol" w:hAnsi="Symbol" w:cs="Symbol"/>
      </w:rPr>
    </w:lvl>
  </w:abstractNum>
  <w:abstractNum w:abstractNumId="4">
    <w:nsid w:val="00000012"/>
    <w:multiLevelType w:val="singleLevel"/>
    <w:tmpl w:val="00000012"/>
    <w:name w:val="WW8Num18"/>
    <w:lvl w:ilvl="0">
      <w:start w:val="1"/>
      <w:numFmt w:val="bullet"/>
      <w:lvlText w:val=""/>
      <w:lvlJc w:val="left"/>
      <w:pPr>
        <w:tabs>
          <w:tab w:val="num" w:pos="0"/>
        </w:tabs>
        <w:ind w:left="900" w:hanging="360"/>
      </w:pPr>
      <w:rPr>
        <w:rFonts w:ascii="Symbol" w:hAnsi="Symbol" w:cs="Symbol"/>
      </w:rPr>
    </w:lvl>
  </w:abstractNum>
  <w:abstractNum w:abstractNumId="5">
    <w:nsid w:val="00000017"/>
    <w:multiLevelType w:val="singleLevel"/>
    <w:tmpl w:val="00000017"/>
    <w:name w:val="WW8Num23"/>
    <w:lvl w:ilvl="0">
      <w:start w:val="1"/>
      <w:numFmt w:val="bullet"/>
      <w:lvlText w:val=""/>
      <w:lvlJc w:val="left"/>
      <w:pPr>
        <w:tabs>
          <w:tab w:val="num" w:pos="0"/>
        </w:tabs>
        <w:ind w:left="720" w:hanging="360"/>
      </w:pPr>
      <w:rPr>
        <w:rFonts w:ascii="Wingdings" w:hAnsi="Wingdings" w:cs="Symbol"/>
        <w:sz w:val="20"/>
        <w:lang w:val="ru-RU"/>
      </w:rPr>
    </w:lvl>
  </w:abstractNum>
  <w:abstractNum w:abstractNumId="6">
    <w:nsid w:val="0000001C"/>
    <w:multiLevelType w:val="multilevel"/>
    <w:tmpl w:val="0000001C"/>
    <w:name w:val="WW8Num28"/>
    <w:lvl w:ilvl="0">
      <w:start w:val="1"/>
      <w:numFmt w:val="decimal"/>
      <w:lvlText w:val="%1."/>
      <w:lvlJc w:val="left"/>
      <w:pPr>
        <w:tabs>
          <w:tab w:val="num" w:pos="0"/>
        </w:tabs>
        <w:ind w:left="1080" w:hanging="360"/>
      </w:pPr>
      <w:rPr>
        <w:rFonts w:ascii="Symbol" w:hAnsi="Symbol" w:cs="Symbol"/>
      </w:rPr>
    </w:lvl>
    <w:lvl w:ilvl="1">
      <w:start w:val="1"/>
      <w:numFmt w:val="decimal"/>
      <w:lvlText w:val="%2."/>
      <w:lvlJc w:val="left"/>
      <w:pPr>
        <w:tabs>
          <w:tab w:val="num" w:pos="1440"/>
        </w:tabs>
        <w:ind w:left="1440" w:hanging="360"/>
      </w:pPr>
      <w:rPr>
        <w:rFonts w:ascii="Courier New" w:hAnsi="Courier New" w:cs="Courier New"/>
      </w:rPr>
    </w:lvl>
    <w:lvl w:ilvl="2">
      <w:start w:val="1"/>
      <w:numFmt w:val="decimal"/>
      <w:lvlText w:val="%3."/>
      <w:lvlJc w:val="left"/>
      <w:pPr>
        <w:tabs>
          <w:tab w:val="num" w:pos="2160"/>
        </w:tabs>
        <w:ind w:left="2160" w:hanging="360"/>
      </w:pPr>
      <w:rPr>
        <w:rFonts w:ascii="Wingdings" w:hAnsi="Wingdings" w:cs="Wingding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158E2AEB"/>
    <w:multiLevelType w:val="hybridMultilevel"/>
    <w:tmpl w:val="9FE81E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AE4C21"/>
    <w:multiLevelType w:val="hybridMultilevel"/>
    <w:tmpl w:val="8E6890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F644126"/>
    <w:multiLevelType w:val="multilevel"/>
    <w:tmpl w:val="14E856E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8157"/>
        </w:tabs>
        <w:ind w:left="8157" w:hanging="360"/>
      </w:pPr>
    </w:lvl>
    <w:lvl w:ilvl="2">
      <w:start w:val="1"/>
      <w:numFmt w:val="decimal"/>
      <w:lvlText w:val="%3."/>
      <w:lvlJc w:val="left"/>
      <w:pPr>
        <w:tabs>
          <w:tab w:val="num" w:pos="1636"/>
        </w:tabs>
        <w:ind w:left="1636"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02A0B13"/>
    <w:multiLevelType w:val="hybridMultilevel"/>
    <w:tmpl w:val="400203B0"/>
    <w:lvl w:ilvl="0" w:tplc="E4205EB2">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C635A93"/>
    <w:multiLevelType w:val="hybridMultilevel"/>
    <w:tmpl w:val="FC3AF9F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EB27E6E"/>
    <w:multiLevelType w:val="hybridMultilevel"/>
    <w:tmpl w:val="3C4E02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4A57EC5"/>
    <w:multiLevelType w:val="multilevel"/>
    <w:tmpl w:val="4F4A5CE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772F1A86"/>
    <w:multiLevelType w:val="hybridMultilevel"/>
    <w:tmpl w:val="7EECB02E"/>
    <w:lvl w:ilvl="0" w:tplc="D0B89CCA">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0"/>
  </w:num>
  <w:num w:numId="3">
    <w:abstractNumId w:val="13"/>
  </w:num>
  <w:num w:numId="4">
    <w:abstractNumId w:val="9"/>
  </w:num>
  <w:num w:numId="5">
    <w:abstractNumId w:val="0"/>
    <w:lvlOverride w:ilvl="0">
      <w:lvl w:ilvl="0">
        <w:start w:val="65535"/>
        <w:numFmt w:val="bullet"/>
        <w:lvlText w:val="•"/>
        <w:legacy w:legacy="1" w:legacySpace="0" w:legacyIndent="355"/>
        <w:lvlJc w:val="left"/>
        <w:rPr>
          <w:rFonts w:ascii="Times New Roman" w:hAnsi="Times New Roman" w:cs="Times New Roman" w:hint="default"/>
        </w:rPr>
      </w:lvl>
    </w:lvlOverride>
  </w:num>
  <w:num w:numId="6">
    <w:abstractNumId w:val="11"/>
  </w:num>
  <w:num w:numId="7">
    <w:abstractNumId w:val="7"/>
  </w:num>
  <w:num w:numId="8">
    <w:abstractNumId w:val="5"/>
  </w:num>
  <w:num w:numId="9">
    <w:abstractNumId w:val="2"/>
  </w:num>
  <w:num w:numId="10">
    <w:abstractNumId w:val="3"/>
  </w:num>
  <w:num w:numId="11">
    <w:abstractNumId w:val="4"/>
  </w:num>
  <w:num w:numId="12">
    <w:abstractNumId w:val="1"/>
  </w:num>
  <w:num w:numId="13">
    <w:abstractNumId w:val="6"/>
  </w:num>
  <w:num w:numId="14">
    <w:abstractNumId w:val="12"/>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19A0"/>
    <w:rsid w:val="000149A1"/>
    <w:rsid w:val="00040B35"/>
    <w:rsid w:val="000C7F2F"/>
    <w:rsid w:val="000F51E5"/>
    <w:rsid w:val="0011086B"/>
    <w:rsid w:val="00143BD3"/>
    <w:rsid w:val="00144666"/>
    <w:rsid w:val="001A623A"/>
    <w:rsid w:val="001A7717"/>
    <w:rsid w:val="001B121C"/>
    <w:rsid w:val="001F61C5"/>
    <w:rsid w:val="002133C5"/>
    <w:rsid w:val="002154A1"/>
    <w:rsid w:val="0025298A"/>
    <w:rsid w:val="00261729"/>
    <w:rsid w:val="00271363"/>
    <w:rsid w:val="0027148E"/>
    <w:rsid w:val="00275E22"/>
    <w:rsid w:val="00280D69"/>
    <w:rsid w:val="002B0D33"/>
    <w:rsid w:val="002B1DA7"/>
    <w:rsid w:val="003007CD"/>
    <w:rsid w:val="00302A97"/>
    <w:rsid w:val="00385EBA"/>
    <w:rsid w:val="00390EA1"/>
    <w:rsid w:val="003928D1"/>
    <w:rsid w:val="003A7AA9"/>
    <w:rsid w:val="003B27DA"/>
    <w:rsid w:val="003E2FEA"/>
    <w:rsid w:val="003F310B"/>
    <w:rsid w:val="004047D1"/>
    <w:rsid w:val="0048231C"/>
    <w:rsid w:val="00493F89"/>
    <w:rsid w:val="004A1AAF"/>
    <w:rsid w:val="004A24C5"/>
    <w:rsid w:val="004E5249"/>
    <w:rsid w:val="00531988"/>
    <w:rsid w:val="005361D2"/>
    <w:rsid w:val="00591D00"/>
    <w:rsid w:val="005F50FF"/>
    <w:rsid w:val="0063708F"/>
    <w:rsid w:val="006446D2"/>
    <w:rsid w:val="00670292"/>
    <w:rsid w:val="006D33AA"/>
    <w:rsid w:val="006E7901"/>
    <w:rsid w:val="00704BC6"/>
    <w:rsid w:val="007219A0"/>
    <w:rsid w:val="00725632"/>
    <w:rsid w:val="00763201"/>
    <w:rsid w:val="007C74BA"/>
    <w:rsid w:val="008343AA"/>
    <w:rsid w:val="0084086F"/>
    <w:rsid w:val="00876A18"/>
    <w:rsid w:val="008B48E2"/>
    <w:rsid w:val="008E7716"/>
    <w:rsid w:val="009355E6"/>
    <w:rsid w:val="009664D2"/>
    <w:rsid w:val="0096742E"/>
    <w:rsid w:val="00982B6F"/>
    <w:rsid w:val="009D186D"/>
    <w:rsid w:val="00A0730A"/>
    <w:rsid w:val="00A2227B"/>
    <w:rsid w:val="00A427A3"/>
    <w:rsid w:val="00A9272C"/>
    <w:rsid w:val="00A92858"/>
    <w:rsid w:val="00A943B5"/>
    <w:rsid w:val="00A954AC"/>
    <w:rsid w:val="00A95A7C"/>
    <w:rsid w:val="00AA59D5"/>
    <w:rsid w:val="00AC60FF"/>
    <w:rsid w:val="00AE1217"/>
    <w:rsid w:val="00B42513"/>
    <w:rsid w:val="00B72D49"/>
    <w:rsid w:val="00B751F7"/>
    <w:rsid w:val="00B77DCF"/>
    <w:rsid w:val="00C62C62"/>
    <w:rsid w:val="00C911F5"/>
    <w:rsid w:val="00CE2F87"/>
    <w:rsid w:val="00D01DD0"/>
    <w:rsid w:val="00D07329"/>
    <w:rsid w:val="00D07AF6"/>
    <w:rsid w:val="00D10F00"/>
    <w:rsid w:val="00D1327B"/>
    <w:rsid w:val="00D35193"/>
    <w:rsid w:val="00DB3D0A"/>
    <w:rsid w:val="00DB7A2C"/>
    <w:rsid w:val="00DD209E"/>
    <w:rsid w:val="00E250DD"/>
    <w:rsid w:val="00E30E1A"/>
    <w:rsid w:val="00E40D96"/>
    <w:rsid w:val="00E778F6"/>
    <w:rsid w:val="00E97496"/>
    <w:rsid w:val="00EA3BC1"/>
    <w:rsid w:val="00EC795E"/>
    <w:rsid w:val="00ED53E6"/>
    <w:rsid w:val="00F061EA"/>
    <w:rsid w:val="00F72284"/>
    <w:rsid w:val="00F7481F"/>
    <w:rsid w:val="00F95B6D"/>
    <w:rsid w:val="00FC0281"/>
    <w:rsid w:val="00FE5797"/>
    <w:rsid w:val="00FF47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9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2-msonormal">
    <w:name w:val="u-2-msonormal"/>
    <w:basedOn w:val="a"/>
    <w:rsid w:val="0072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7219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219A0"/>
  </w:style>
  <w:style w:type="paragraph" w:customStyle="1" w:styleId="c6">
    <w:name w:val="c6"/>
    <w:basedOn w:val="a"/>
    <w:rsid w:val="007219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7219A0"/>
  </w:style>
  <w:style w:type="paragraph" w:customStyle="1" w:styleId="c17">
    <w:name w:val="c17"/>
    <w:basedOn w:val="a"/>
    <w:rsid w:val="007219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219A0"/>
  </w:style>
  <w:style w:type="character" w:customStyle="1" w:styleId="Zag11">
    <w:name w:val="Zag_11"/>
    <w:rsid w:val="007219A0"/>
  </w:style>
  <w:style w:type="paragraph" w:customStyle="1" w:styleId="c14">
    <w:name w:val="c14"/>
    <w:basedOn w:val="a"/>
    <w:rsid w:val="007219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7219A0"/>
  </w:style>
  <w:style w:type="paragraph" w:customStyle="1" w:styleId="c9">
    <w:name w:val="c9"/>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D186D"/>
  </w:style>
  <w:style w:type="paragraph" w:customStyle="1" w:styleId="c13">
    <w:name w:val="c13"/>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27136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71363"/>
    <w:pPr>
      <w:ind w:left="720"/>
      <w:contextualSpacing/>
    </w:pPr>
  </w:style>
  <w:style w:type="paragraph" w:styleId="a5">
    <w:name w:val="Balloon Text"/>
    <w:basedOn w:val="a"/>
    <w:link w:val="a6"/>
    <w:uiPriority w:val="99"/>
    <w:semiHidden/>
    <w:unhideWhenUsed/>
    <w:rsid w:val="002133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33C5"/>
    <w:rPr>
      <w:rFonts w:ascii="Tahoma" w:hAnsi="Tahoma" w:cs="Tahoma"/>
      <w:sz w:val="16"/>
      <w:szCs w:val="16"/>
    </w:rPr>
  </w:style>
  <w:style w:type="paragraph" w:styleId="a7">
    <w:name w:val="Normal (Web)"/>
    <w:basedOn w:val="a"/>
    <w:unhideWhenUsed/>
    <w:rsid w:val="001A7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qFormat/>
    <w:rsid w:val="001A7717"/>
    <w:pPr>
      <w:spacing w:after="0" w:line="240" w:lineRule="auto"/>
    </w:pPr>
    <w:rPr>
      <w:rFonts w:ascii="Calibri" w:eastAsia="Calibri" w:hAnsi="Calibri" w:cs="Times New Roman"/>
    </w:rPr>
  </w:style>
  <w:style w:type="paragraph" w:customStyle="1" w:styleId="a9">
    <w:name w:val="....._._...."/>
    <w:basedOn w:val="a"/>
    <w:next w:val="a"/>
    <w:rsid w:val="00A943B5"/>
    <w:pPr>
      <w:autoSpaceDE w:val="0"/>
      <w:autoSpaceDN w:val="0"/>
      <w:adjustRightInd w:val="0"/>
      <w:spacing w:after="0" w:line="240" w:lineRule="auto"/>
    </w:pPr>
    <w:rPr>
      <w:rFonts w:ascii="AKGKF J+ Newton C San Pin" w:eastAsia="Times New Roman" w:hAnsi="AKGKF J+ Newton C San Pin" w:cs="Times New Roman"/>
      <w:sz w:val="24"/>
      <w:szCs w:val="24"/>
      <w:lang w:eastAsia="ru-RU"/>
    </w:rPr>
  </w:style>
  <w:style w:type="paragraph" w:customStyle="1" w:styleId="aa">
    <w:name w:val="...._...._..."/>
    <w:basedOn w:val="a"/>
    <w:next w:val="a"/>
    <w:rsid w:val="0027148E"/>
    <w:pPr>
      <w:autoSpaceDE w:val="0"/>
      <w:autoSpaceDN w:val="0"/>
      <w:adjustRightInd w:val="0"/>
      <w:spacing w:after="0" w:line="240" w:lineRule="auto"/>
    </w:pPr>
    <w:rPr>
      <w:rFonts w:ascii="CLCAC C+ Newton C San Pin" w:eastAsia="Times New Roman" w:hAnsi="CLCAC C+ Newton C San Pin" w:cs="Times New Roman"/>
      <w:sz w:val="24"/>
      <w:szCs w:val="24"/>
      <w:lang w:eastAsia="ru-RU"/>
    </w:rPr>
  </w:style>
  <w:style w:type="character" w:styleId="ab">
    <w:name w:val="Hyperlink"/>
    <w:basedOn w:val="a0"/>
    <w:uiPriority w:val="99"/>
    <w:unhideWhenUsed/>
    <w:rsid w:val="00F7481F"/>
    <w:rPr>
      <w:color w:val="0000FF" w:themeColor="hyperlink"/>
      <w:u w:val="single"/>
    </w:rPr>
  </w:style>
  <w:style w:type="numbering" w:customStyle="1" w:styleId="1">
    <w:name w:val="Нет списка1"/>
    <w:next w:val="a2"/>
    <w:uiPriority w:val="99"/>
    <w:semiHidden/>
    <w:unhideWhenUsed/>
    <w:rsid w:val="004A24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9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u-2-msonormal">
    <w:name w:val="u-2-msonormal"/>
    <w:basedOn w:val="a"/>
    <w:rsid w:val="007219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7219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7219A0"/>
  </w:style>
  <w:style w:type="paragraph" w:customStyle="1" w:styleId="c6">
    <w:name w:val="c6"/>
    <w:basedOn w:val="a"/>
    <w:rsid w:val="007219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7219A0"/>
  </w:style>
  <w:style w:type="paragraph" w:customStyle="1" w:styleId="c17">
    <w:name w:val="c17"/>
    <w:basedOn w:val="a"/>
    <w:rsid w:val="007219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219A0"/>
  </w:style>
  <w:style w:type="character" w:customStyle="1" w:styleId="Zag11">
    <w:name w:val="Zag_11"/>
    <w:rsid w:val="007219A0"/>
  </w:style>
  <w:style w:type="paragraph" w:customStyle="1" w:styleId="c14">
    <w:name w:val="c14"/>
    <w:basedOn w:val="a"/>
    <w:rsid w:val="007219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6">
    <w:name w:val="c26"/>
    <w:basedOn w:val="a0"/>
    <w:rsid w:val="007219A0"/>
  </w:style>
  <w:style w:type="paragraph" w:customStyle="1" w:styleId="c9">
    <w:name w:val="c9"/>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
    <w:name w:val="c18"/>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D186D"/>
  </w:style>
  <w:style w:type="paragraph" w:customStyle="1" w:styleId="c13">
    <w:name w:val="c13"/>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0">
    <w:name w:val="c30"/>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1">
    <w:name w:val="c61"/>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1">
    <w:name w:val="c71"/>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
    <w:name w:val="c19"/>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8">
    <w:name w:val="c28"/>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1">
    <w:name w:val="c51"/>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2">
    <w:name w:val="c42"/>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0">
    <w:name w:val="c70"/>
    <w:basedOn w:val="a"/>
    <w:rsid w:val="009D186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3">
    <w:name w:val="Table Grid"/>
    <w:basedOn w:val="a1"/>
    <w:uiPriority w:val="59"/>
    <w:rsid w:val="00271363"/>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271363"/>
    <w:pPr>
      <w:ind w:left="720"/>
      <w:contextualSpacing/>
    </w:pPr>
  </w:style>
  <w:style w:type="paragraph" w:styleId="a5">
    <w:name w:val="Balloon Text"/>
    <w:basedOn w:val="a"/>
    <w:link w:val="a6"/>
    <w:uiPriority w:val="99"/>
    <w:semiHidden/>
    <w:unhideWhenUsed/>
    <w:rsid w:val="002133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133C5"/>
    <w:rPr>
      <w:rFonts w:ascii="Tahoma" w:hAnsi="Tahoma" w:cs="Tahoma"/>
      <w:sz w:val="16"/>
      <w:szCs w:val="16"/>
    </w:rPr>
  </w:style>
  <w:style w:type="paragraph" w:styleId="a7">
    <w:name w:val="Normal (Web)"/>
    <w:basedOn w:val="a"/>
    <w:unhideWhenUsed/>
    <w:rsid w:val="001A771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No Spacing"/>
    <w:qFormat/>
    <w:rsid w:val="001A7717"/>
    <w:pPr>
      <w:spacing w:after="0" w:line="240" w:lineRule="auto"/>
    </w:pPr>
    <w:rPr>
      <w:rFonts w:ascii="Calibri" w:eastAsia="Calibri" w:hAnsi="Calibri" w:cs="Times New Roman"/>
    </w:rPr>
  </w:style>
  <w:style w:type="paragraph" w:customStyle="1" w:styleId="a9">
    <w:name w:val="....._._...."/>
    <w:basedOn w:val="a"/>
    <w:next w:val="a"/>
    <w:rsid w:val="00A943B5"/>
    <w:pPr>
      <w:autoSpaceDE w:val="0"/>
      <w:autoSpaceDN w:val="0"/>
      <w:adjustRightInd w:val="0"/>
      <w:spacing w:after="0" w:line="240" w:lineRule="auto"/>
    </w:pPr>
    <w:rPr>
      <w:rFonts w:ascii="AKGKF J+ Newton C San Pin" w:eastAsia="Times New Roman" w:hAnsi="AKGKF J+ Newton C San Pin" w:cs="Times New Roman"/>
      <w:sz w:val="24"/>
      <w:szCs w:val="24"/>
      <w:lang w:eastAsia="ru-RU"/>
    </w:rPr>
  </w:style>
  <w:style w:type="paragraph" w:customStyle="1" w:styleId="aa">
    <w:name w:val="...._...._..."/>
    <w:basedOn w:val="a"/>
    <w:next w:val="a"/>
    <w:rsid w:val="0027148E"/>
    <w:pPr>
      <w:autoSpaceDE w:val="0"/>
      <w:autoSpaceDN w:val="0"/>
      <w:adjustRightInd w:val="0"/>
      <w:spacing w:after="0" w:line="240" w:lineRule="auto"/>
    </w:pPr>
    <w:rPr>
      <w:rFonts w:ascii="CLCAC C+ Newton C San Pin" w:eastAsia="Times New Roman" w:hAnsi="CLCAC C+ Newton C San Pin" w:cs="Times New Roman"/>
      <w:sz w:val="24"/>
      <w:szCs w:val="24"/>
      <w:lang w:eastAsia="ru-RU"/>
    </w:rPr>
  </w:style>
  <w:style w:type="character" w:styleId="ab">
    <w:name w:val="Hyperlink"/>
    <w:basedOn w:val="a0"/>
    <w:uiPriority w:val="99"/>
    <w:unhideWhenUsed/>
    <w:rsid w:val="00F7481F"/>
    <w:rPr>
      <w:color w:val="0000FF" w:themeColor="hyperlink"/>
      <w:u w:val="single"/>
    </w:rPr>
  </w:style>
  <w:style w:type="numbering" w:customStyle="1" w:styleId="1">
    <w:name w:val="Нет списка1"/>
    <w:next w:val="a2"/>
    <w:uiPriority w:val="99"/>
    <w:semiHidden/>
    <w:unhideWhenUsed/>
    <w:rsid w:val="004A2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385268">
      <w:bodyDiv w:val="1"/>
      <w:marLeft w:val="0"/>
      <w:marRight w:val="0"/>
      <w:marTop w:val="0"/>
      <w:marBottom w:val="0"/>
      <w:divBdr>
        <w:top w:val="none" w:sz="0" w:space="0" w:color="auto"/>
        <w:left w:val="none" w:sz="0" w:space="0" w:color="auto"/>
        <w:bottom w:val="none" w:sz="0" w:space="0" w:color="auto"/>
        <w:right w:val="none" w:sz="0" w:space="0" w:color="auto"/>
      </w:divBdr>
    </w:div>
    <w:div w:id="482434191">
      <w:bodyDiv w:val="1"/>
      <w:marLeft w:val="0"/>
      <w:marRight w:val="0"/>
      <w:marTop w:val="0"/>
      <w:marBottom w:val="0"/>
      <w:divBdr>
        <w:top w:val="none" w:sz="0" w:space="0" w:color="auto"/>
        <w:left w:val="none" w:sz="0" w:space="0" w:color="auto"/>
        <w:bottom w:val="none" w:sz="0" w:space="0" w:color="auto"/>
        <w:right w:val="none" w:sz="0" w:space="0" w:color="auto"/>
      </w:divBdr>
    </w:div>
    <w:div w:id="523788074">
      <w:bodyDiv w:val="1"/>
      <w:marLeft w:val="0"/>
      <w:marRight w:val="0"/>
      <w:marTop w:val="0"/>
      <w:marBottom w:val="0"/>
      <w:divBdr>
        <w:top w:val="none" w:sz="0" w:space="0" w:color="auto"/>
        <w:left w:val="none" w:sz="0" w:space="0" w:color="auto"/>
        <w:bottom w:val="none" w:sz="0" w:space="0" w:color="auto"/>
        <w:right w:val="none" w:sz="0" w:space="0" w:color="auto"/>
      </w:divBdr>
    </w:div>
    <w:div w:id="1069696780">
      <w:bodyDiv w:val="1"/>
      <w:marLeft w:val="0"/>
      <w:marRight w:val="0"/>
      <w:marTop w:val="0"/>
      <w:marBottom w:val="0"/>
      <w:divBdr>
        <w:top w:val="none" w:sz="0" w:space="0" w:color="auto"/>
        <w:left w:val="none" w:sz="0" w:space="0" w:color="auto"/>
        <w:bottom w:val="none" w:sz="0" w:space="0" w:color="auto"/>
        <w:right w:val="none" w:sz="0" w:space="0" w:color="auto"/>
      </w:divBdr>
    </w:div>
    <w:div w:id="1220363006">
      <w:bodyDiv w:val="1"/>
      <w:marLeft w:val="0"/>
      <w:marRight w:val="0"/>
      <w:marTop w:val="0"/>
      <w:marBottom w:val="0"/>
      <w:divBdr>
        <w:top w:val="none" w:sz="0" w:space="0" w:color="auto"/>
        <w:left w:val="none" w:sz="0" w:space="0" w:color="auto"/>
        <w:bottom w:val="none" w:sz="0" w:space="0" w:color="auto"/>
        <w:right w:val="none" w:sz="0" w:space="0" w:color="auto"/>
      </w:divBdr>
    </w:div>
    <w:div w:id="1237083394">
      <w:bodyDiv w:val="1"/>
      <w:marLeft w:val="0"/>
      <w:marRight w:val="0"/>
      <w:marTop w:val="0"/>
      <w:marBottom w:val="0"/>
      <w:divBdr>
        <w:top w:val="none" w:sz="0" w:space="0" w:color="auto"/>
        <w:left w:val="none" w:sz="0" w:space="0" w:color="auto"/>
        <w:bottom w:val="none" w:sz="0" w:space="0" w:color="auto"/>
        <w:right w:val="none" w:sz="0" w:space="0" w:color="auto"/>
      </w:divBdr>
    </w:div>
    <w:div w:id="1563635491">
      <w:bodyDiv w:val="1"/>
      <w:marLeft w:val="0"/>
      <w:marRight w:val="0"/>
      <w:marTop w:val="0"/>
      <w:marBottom w:val="0"/>
      <w:divBdr>
        <w:top w:val="none" w:sz="0" w:space="0" w:color="auto"/>
        <w:left w:val="none" w:sz="0" w:space="0" w:color="auto"/>
        <w:bottom w:val="none" w:sz="0" w:space="0" w:color="auto"/>
        <w:right w:val="none" w:sz="0" w:space="0" w:color="auto"/>
      </w:divBdr>
    </w:div>
    <w:div w:id="1564370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prosv.ru/umk/perspektiv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E6F19CE-BCFB-42E1-94A9-2AD63DEC7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8848</Words>
  <Characters>50439</Characters>
  <Application>Microsoft Office Word</Application>
  <DocSecurity>0</DocSecurity>
  <Lines>420</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59169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settka</dc:creator>
  <cp:lastModifiedBy>1</cp:lastModifiedBy>
  <cp:revision>2</cp:revision>
  <cp:lastPrinted>2017-10-10T10:30:00Z</cp:lastPrinted>
  <dcterms:created xsi:type="dcterms:W3CDTF">2020-04-05T03:05:00Z</dcterms:created>
  <dcterms:modified xsi:type="dcterms:W3CDTF">2020-04-05T03:05:00Z</dcterms:modified>
</cp:coreProperties>
</file>